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8EC47" w14:textId="2860F1A1" w:rsidR="008F08D7" w:rsidRPr="00125398" w:rsidRDefault="00ED3D0C" w:rsidP="008F08D7">
      <w:pPr>
        <w:jc w:val="center"/>
      </w:pPr>
      <w:r w:rsidRPr="001253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20EE44" wp14:editId="1C37EBE2">
                <wp:simplePos x="0" y="0"/>
                <wp:positionH relativeFrom="column">
                  <wp:posOffset>5332095</wp:posOffset>
                </wp:positionH>
                <wp:positionV relativeFrom="paragraph">
                  <wp:posOffset>-320040</wp:posOffset>
                </wp:positionV>
                <wp:extent cx="607695" cy="257175"/>
                <wp:effectExtent l="0" t="0" r="1905" b="952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4D7DE" w14:textId="77777777" w:rsidR="008F08D7" w:rsidRDefault="008F08D7" w:rsidP="008F08D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20EE44" id="Rectangle 2" o:spid="_x0000_s1026" style="position:absolute;left:0;text-align:left;margin-left:419.85pt;margin-top:-25.2pt;width:47.85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" strokecolor="white">
                <v:textbox>
                  <w:txbxContent>
                    <w:p w14:paraId="20B4D7DE" w14:textId="77777777" w:rsidR="008F08D7" w:rsidRDefault="008F08D7" w:rsidP="008F08D7"/>
                  </w:txbxContent>
                </v:textbox>
              </v:rect>
            </w:pict>
          </mc:Fallback>
        </mc:AlternateContent>
      </w:r>
      <w:r w:rsidRPr="001253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61A81A" wp14:editId="07F68E3D">
                <wp:simplePos x="0" y="0"/>
                <wp:positionH relativeFrom="column">
                  <wp:posOffset>5332095</wp:posOffset>
                </wp:positionH>
                <wp:positionV relativeFrom="paragraph">
                  <wp:posOffset>-320040</wp:posOffset>
                </wp:positionV>
                <wp:extent cx="607695" cy="257175"/>
                <wp:effectExtent l="0" t="0" r="1905" b="952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E6542" w14:textId="77777777" w:rsidR="008F08D7" w:rsidRDefault="008F08D7" w:rsidP="008F08D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1A81A" id="Прямоугольник 5" o:spid="_x0000_s1027" style="position:absolute;left:0;text-align:left;margin-left:419.85pt;margin-top:-25.2pt;width:47.85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" strokecolor="white">
                <v:textbox>
                  <w:txbxContent>
                    <w:p w14:paraId="69FE6542" w14:textId="77777777" w:rsidR="008F08D7" w:rsidRDefault="008F08D7" w:rsidP="008F08D7"/>
                  </w:txbxContent>
                </v:textbox>
              </v:rect>
            </w:pict>
          </mc:Fallback>
        </mc:AlternateContent>
      </w:r>
      <w:r w:rsidRPr="00125398">
        <w:rPr>
          <w:noProof/>
          <w:lang w:eastAsia="ru-RU"/>
        </w:rPr>
        <w:drawing>
          <wp:inline distT="0" distB="0" distL="0" distR="0" wp14:anchorId="762D0B70" wp14:editId="3ED55B8E">
            <wp:extent cx="540385" cy="779145"/>
            <wp:effectExtent l="0" t="0" r="0" b="0"/>
            <wp:docPr id="1" name="Рисунок 6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D3C2E" w14:textId="77777777" w:rsidR="008F08D7" w:rsidRPr="00125398" w:rsidRDefault="008F08D7" w:rsidP="008F08D7">
      <w:pPr>
        <w:rPr>
          <w:sz w:val="26"/>
          <w:szCs w:val="26"/>
        </w:rPr>
      </w:pPr>
    </w:p>
    <w:p w14:paraId="7A0A8920" w14:textId="77777777" w:rsidR="008F08D7" w:rsidRPr="00125398" w:rsidRDefault="008F08D7" w:rsidP="008F08D7">
      <w:pPr>
        <w:jc w:val="center"/>
        <w:rPr>
          <w:b/>
          <w:spacing w:val="12"/>
          <w:sz w:val="36"/>
          <w:szCs w:val="36"/>
        </w:rPr>
      </w:pPr>
      <w:r w:rsidRPr="00125398">
        <w:rPr>
          <w:b/>
          <w:spacing w:val="12"/>
          <w:sz w:val="36"/>
          <w:szCs w:val="36"/>
        </w:rPr>
        <w:t>АДМИНИСТРАЦИЯ ГОРОДА БАТАЙСКА</w:t>
      </w:r>
    </w:p>
    <w:p w14:paraId="013B775B" w14:textId="77777777" w:rsidR="008F08D7" w:rsidRPr="00125398" w:rsidRDefault="008F08D7" w:rsidP="008F08D7">
      <w:pPr>
        <w:jc w:val="center"/>
        <w:rPr>
          <w:sz w:val="26"/>
          <w:szCs w:val="26"/>
        </w:rPr>
      </w:pPr>
    </w:p>
    <w:p w14:paraId="615E92BB" w14:textId="77777777" w:rsidR="008F08D7" w:rsidRPr="00125398" w:rsidRDefault="008F08D7" w:rsidP="008F08D7">
      <w:pPr>
        <w:jc w:val="center"/>
        <w:rPr>
          <w:rFonts w:ascii="SchoolBook" w:hAnsi="SchoolBook"/>
          <w:b/>
          <w:spacing w:val="20"/>
          <w:sz w:val="36"/>
          <w:szCs w:val="36"/>
        </w:rPr>
      </w:pPr>
      <w:r w:rsidRPr="00125398">
        <w:rPr>
          <w:b/>
          <w:spacing w:val="20"/>
          <w:sz w:val="36"/>
          <w:szCs w:val="36"/>
        </w:rPr>
        <w:t>ПОСТАНОВЛЕНИЕ</w:t>
      </w:r>
    </w:p>
    <w:p w14:paraId="04300461" w14:textId="77777777" w:rsidR="008F08D7" w:rsidRPr="00125398" w:rsidRDefault="008F08D7" w:rsidP="008F08D7">
      <w:pPr>
        <w:rPr>
          <w:b/>
          <w:sz w:val="26"/>
          <w:szCs w:val="26"/>
        </w:rPr>
      </w:pPr>
    </w:p>
    <w:p w14:paraId="3520EABC" w14:textId="344C2870" w:rsidR="008F08D7" w:rsidRDefault="001B0EB3" w:rsidP="008F08D7">
      <w:pPr>
        <w:jc w:val="center"/>
        <w:rPr>
          <w:sz w:val="28"/>
          <w:szCs w:val="28"/>
        </w:rPr>
      </w:pPr>
      <w:r w:rsidRPr="001B0EB3">
        <w:rPr>
          <w:sz w:val="28"/>
          <w:szCs w:val="28"/>
        </w:rPr>
        <w:t>от 31.08.2026</w:t>
      </w:r>
      <w:r>
        <w:rPr>
          <w:sz w:val="28"/>
          <w:szCs w:val="28"/>
        </w:rPr>
        <w:t xml:space="preserve"> </w:t>
      </w:r>
      <w:r w:rsidRPr="001B0EB3">
        <w:rPr>
          <w:sz w:val="28"/>
          <w:szCs w:val="28"/>
        </w:rPr>
        <w:t>№ 1519</w:t>
      </w:r>
    </w:p>
    <w:p w14:paraId="3FC8DC90" w14:textId="77777777" w:rsidR="001B0EB3" w:rsidRPr="00125398" w:rsidRDefault="001B0EB3" w:rsidP="008F08D7">
      <w:pPr>
        <w:jc w:val="center"/>
        <w:rPr>
          <w:sz w:val="26"/>
          <w:szCs w:val="26"/>
        </w:rPr>
      </w:pPr>
    </w:p>
    <w:p w14:paraId="4AD9FDB8" w14:textId="77777777" w:rsidR="008F08D7" w:rsidRPr="00125398" w:rsidRDefault="008F08D7" w:rsidP="008F08D7">
      <w:pPr>
        <w:jc w:val="center"/>
        <w:rPr>
          <w:sz w:val="28"/>
          <w:szCs w:val="28"/>
        </w:rPr>
      </w:pPr>
      <w:r w:rsidRPr="00125398">
        <w:rPr>
          <w:sz w:val="28"/>
          <w:szCs w:val="28"/>
        </w:rPr>
        <w:t>г. Батайск</w:t>
      </w:r>
    </w:p>
    <w:p w14:paraId="27E76A5D" w14:textId="77777777" w:rsidR="008F08D7" w:rsidRPr="00125398" w:rsidRDefault="008F08D7" w:rsidP="008F08D7">
      <w:pPr>
        <w:jc w:val="center"/>
        <w:rPr>
          <w:sz w:val="28"/>
          <w:szCs w:val="28"/>
        </w:rPr>
      </w:pPr>
    </w:p>
    <w:p w14:paraId="73E8488D" w14:textId="77777777" w:rsidR="008F08D7" w:rsidRPr="00125398" w:rsidRDefault="008F08D7" w:rsidP="008F08D7">
      <w:pPr>
        <w:jc w:val="center"/>
        <w:rPr>
          <w:sz w:val="28"/>
          <w:szCs w:val="28"/>
        </w:rPr>
      </w:pPr>
    </w:p>
    <w:p w14:paraId="3134301A" w14:textId="77777777" w:rsidR="00EA031B" w:rsidRPr="00125398" w:rsidRDefault="008F08D7" w:rsidP="00EA031B">
      <w:pPr>
        <w:tabs>
          <w:tab w:val="left" w:pos="9498"/>
        </w:tabs>
        <w:jc w:val="center"/>
        <w:rPr>
          <w:b/>
          <w:sz w:val="28"/>
          <w:szCs w:val="28"/>
        </w:rPr>
      </w:pPr>
      <w:r w:rsidRPr="00125398">
        <w:rPr>
          <w:b/>
          <w:sz w:val="28"/>
          <w:szCs w:val="28"/>
        </w:rPr>
        <w:t>О</w:t>
      </w:r>
      <w:r w:rsidR="00EA031B" w:rsidRPr="00125398">
        <w:rPr>
          <w:b/>
          <w:sz w:val="28"/>
          <w:szCs w:val="28"/>
        </w:rPr>
        <w:t xml:space="preserve"> внесении изменений в постановление</w:t>
      </w:r>
    </w:p>
    <w:p w14:paraId="3A26180F" w14:textId="6B9E894A" w:rsidR="008F08D7" w:rsidRPr="00125398" w:rsidRDefault="00EA031B" w:rsidP="00EA031B">
      <w:pPr>
        <w:tabs>
          <w:tab w:val="left" w:pos="9498"/>
        </w:tabs>
        <w:jc w:val="center"/>
        <w:rPr>
          <w:b/>
          <w:sz w:val="28"/>
          <w:szCs w:val="28"/>
        </w:rPr>
      </w:pPr>
      <w:r w:rsidRPr="00125398">
        <w:rPr>
          <w:b/>
          <w:sz w:val="28"/>
          <w:szCs w:val="28"/>
        </w:rPr>
        <w:t xml:space="preserve"> Администрации города Батайска от </w:t>
      </w:r>
      <w:r w:rsidR="004638AD" w:rsidRPr="00125398">
        <w:rPr>
          <w:b/>
          <w:sz w:val="28"/>
          <w:szCs w:val="28"/>
        </w:rPr>
        <w:t>23.12.2024 № 792</w:t>
      </w:r>
      <w:r w:rsidR="00303B2C" w:rsidRPr="00125398">
        <w:rPr>
          <w:b/>
          <w:sz w:val="28"/>
          <w:szCs w:val="28"/>
        </w:rPr>
        <w:t xml:space="preserve"> «Об утверждении Реестра </w:t>
      </w:r>
      <w:r w:rsidR="0024799B" w:rsidRPr="00125398">
        <w:rPr>
          <w:b/>
          <w:sz w:val="28"/>
          <w:szCs w:val="28"/>
        </w:rPr>
        <w:t>муниципальных услуг</w:t>
      </w:r>
      <w:r w:rsidR="00303B2C" w:rsidRPr="00125398">
        <w:rPr>
          <w:b/>
          <w:sz w:val="28"/>
          <w:szCs w:val="28"/>
        </w:rPr>
        <w:t xml:space="preserve"> предоставляемых на территории муниципального образования «Город Батайск»</w:t>
      </w:r>
    </w:p>
    <w:p w14:paraId="6275BD48" w14:textId="77777777" w:rsidR="008F08D7" w:rsidRPr="00125398" w:rsidRDefault="008F08D7" w:rsidP="008F08D7">
      <w:pPr>
        <w:ind w:right="4891"/>
        <w:jc w:val="both"/>
        <w:rPr>
          <w:sz w:val="28"/>
          <w:szCs w:val="28"/>
        </w:rPr>
      </w:pPr>
    </w:p>
    <w:p w14:paraId="12ED63CE" w14:textId="33384D94" w:rsidR="00F1370C" w:rsidRPr="00FA1F17" w:rsidRDefault="00F1370C" w:rsidP="00F1370C">
      <w:pPr>
        <w:ind w:firstLine="708"/>
        <w:jc w:val="both"/>
        <w:rPr>
          <w:sz w:val="28"/>
          <w:szCs w:val="28"/>
        </w:rPr>
      </w:pPr>
      <w:r w:rsidRPr="00FA1F17">
        <w:rPr>
          <w:sz w:val="28"/>
          <w:szCs w:val="28"/>
        </w:rPr>
        <w:t>В соответствии со статьей 11 Федерального закона от 27.07.2010 № 210-ФЗ «Об организации предоставления государственных и муниципальных услуг», постановлением</w:t>
      </w:r>
      <w:r>
        <w:rPr>
          <w:sz w:val="28"/>
          <w:szCs w:val="28"/>
        </w:rPr>
        <w:t xml:space="preserve"> </w:t>
      </w:r>
      <w:r w:rsidRPr="00FA1F1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города Батайска от 30.04.2020 № </w:t>
      </w:r>
      <w:r w:rsidRPr="00FA1F17">
        <w:rPr>
          <w:sz w:val="28"/>
          <w:szCs w:val="28"/>
        </w:rPr>
        <w:t>766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A1F17">
        <w:rPr>
          <w:sz w:val="28"/>
          <w:szCs w:val="28"/>
        </w:rPr>
        <w:t xml:space="preserve">«Об утверждении Порядка формирования и ведения Реестра муниципальных услуг города Батайска», руководствуясь Уставом муниципального образования городского округа «Город Батайск» Ростовской области, Администрация города Батайска </w:t>
      </w:r>
      <w:r w:rsidRPr="00FA1F17">
        <w:rPr>
          <w:b/>
          <w:sz w:val="28"/>
          <w:szCs w:val="28"/>
        </w:rPr>
        <w:t>постановляет:</w:t>
      </w:r>
    </w:p>
    <w:p w14:paraId="349F112B" w14:textId="77777777" w:rsidR="008F08D7" w:rsidRPr="00125398" w:rsidRDefault="008F08D7" w:rsidP="008F08D7">
      <w:pPr>
        <w:jc w:val="both"/>
        <w:rPr>
          <w:sz w:val="28"/>
          <w:szCs w:val="28"/>
        </w:rPr>
      </w:pPr>
    </w:p>
    <w:p w14:paraId="55627BE8" w14:textId="7B01A1D9" w:rsidR="008F08D7" w:rsidRPr="00125398" w:rsidRDefault="008F08D7" w:rsidP="008F3668">
      <w:pPr>
        <w:tabs>
          <w:tab w:val="left" w:pos="0"/>
          <w:tab w:val="left" w:pos="357"/>
          <w:tab w:val="left" w:pos="426"/>
          <w:tab w:val="left" w:pos="709"/>
          <w:tab w:val="left" w:pos="993"/>
        </w:tabs>
        <w:ind w:right="-23"/>
        <w:jc w:val="both"/>
        <w:rPr>
          <w:sz w:val="28"/>
          <w:szCs w:val="28"/>
        </w:rPr>
      </w:pPr>
      <w:r w:rsidRPr="00125398">
        <w:rPr>
          <w:sz w:val="28"/>
          <w:szCs w:val="28"/>
        </w:rPr>
        <w:tab/>
      </w:r>
      <w:r w:rsidRPr="00125398">
        <w:rPr>
          <w:sz w:val="28"/>
          <w:szCs w:val="28"/>
        </w:rPr>
        <w:tab/>
      </w:r>
      <w:r w:rsidRPr="00125398">
        <w:rPr>
          <w:sz w:val="28"/>
          <w:szCs w:val="28"/>
        </w:rPr>
        <w:tab/>
        <w:t>1.</w:t>
      </w:r>
      <w:r w:rsidR="001B34DC" w:rsidRPr="00125398">
        <w:rPr>
          <w:sz w:val="28"/>
          <w:szCs w:val="28"/>
        </w:rPr>
        <w:tab/>
      </w:r>
      <w:r w:rsidR="00F1370C" w:rsidRPr="00F1370C">
        <w:rPr>
          <w:sz w:val="28"/>
          <w:szCs w:val="28"/>
        </w:rPr>
        <w:t xml:space="preserve">Внести в приложение № 1 к постановлению Администрации города Батайска от 23.12.2024 № 792 «Об утверждении Реестра </w:t>
      </w:r>
      <w:proofErr w:type="gramStart"/>
      <w:r w:rsidR="00F1370C" w:rsidRPr="00F1370C">
        <w:rPr>
          <w:sz w:val="28"/>
          <w:szCs w:val="28"/>
        </w:rPr>
        <w:t>муниципальных услуг</w:t>
      </w:r>
      <w:proofErr w:type="gramEnd"/>
      <w:r w:rsidR="00F1370C" w:rsidRPr="00F1370C">
        <w:rPr>
          <w:sz w:val="28"/>
          <w:szCs w:val="28"/>
        </w:rPr>
        <w:t xml:space="preserve"> предоставляемых на территории муниципального образования «Город Батайск» изменения, согласно приложению к настоящему постановлению.</w:t>
      </w:r>
    </w:p>
    <w:p w14:paraId="3E385297" w14:textId="733A1A14" w:rsidR="008F08D7" w:rsidRPr="00125398" w:rsidRDefault="008F08D7" w:rsidP="008F08D7">
      <w:pPr>
        <w:tabs>
          <w:tab w:val="left" w:pos="0"/>
          <w:tab w:val="left" w:pos="357"/>
          <w:tab w:val="left" w:pos="426"/>
          <w:tab w:val="left" w:pos="709"/>
          <w:tab w:val="left" w:pos="993"/>
        </w:tabs>
        <w:ind w:right="-23"/>
        <w:jc w:val="both"/>
        <w:rPr>
          <w:sz w:val="28"/>
          <w:szCs w:val="28"/>
        </w:rPr>
      </w:pPr>
      <w:r w:rsidRPr="00125398">
        <w:rPr>
          <w:sz w:val="28"/>
          <w:szCs w:val="28"/>
        </w:rPr>
        <w:tab/>
      </w:r>
      <w:r w:rsidRPr="00125398">
        <w:rPr>
          <w:sz w:val="28"/>
          <w:szCs w:val="28"/>
        </w:rPr>
        <w:tab/>
      </w:r>
      <w:r w:rsidRPr="00125398">
        <w:rPr>
          <w:sz w:val="28"/>
          <w:szCs w:val="28"/>
        </w:rPr>
        <w:tab/>
      </w:r>
      <w:r w:rsidR="0006081F" w:rsidRPr="00125398">
        <w:rPr>
          <w:sz w:val="28"/>
          <w:szCs w:val="28"/>
        </w:rPr>
        <w:t>2</w:t>
      </w:r>
      <w:r w:rsidR="001B34DC" w:rsidRPr="00125398">
        <w:rPr>
          <w:sz w:val="28"/>
          <w:szCs w:val="28"/>
        </w:rPr>
        <w:t>.</w:t>
      </w:r>
      <w:r w:rsidR="001B34DC" w:rsidRPr="00125398">
        <w:rPr>
          <w:sz w:val="28"/>
          <w:szCs w:val="28"/>
        </w:rPr>
        <w:tab/>
      </w:r>
      <w:r w:rsidRPr="00125398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11C5467F" w14:textId="2A80F3EA" w:rsidR="008F08D7" w:rsidRPr="00125398" w:rsidRDefault="008F08D7" w:rsidP="008F08D7">
      <w:pPr>
        <w:tabs>
          <w:tab w:val="left" w:pos="0"/>
          <w:tab w:val="left" w:pos="357"/>
          <w:tab w:val="left" w:pos="426"/>
          <w:tab w:val="left" w:pos="709"/>
          <w:tab w:val="left" w:pos="993"/>
        </w:tabs>
        <w:ind w:right="-23"/>
        <w:jc w:val="both"/>
        <w:rPr>
          <w:sz w:val="28"/>
          <w:szCs w:val="28"/>
        </w:rPr>
      </w:pPr>
      <w:r w:rsidRPr="00125398">
        <w:rPr>
          <w:sz w:val="28"/>
          <w:szCs w:val="28"/>
        </w:rPr>
        <w:tab/>
      </w:r>
      <w:r w:rsidRPr="00125398">
        <w:rPr>
          <w:sz w:val="28"/>
          <w:szCs w:val="28"/>
        </w:rPr>
        <w:tab/>
      </w:r>
      <w:r w:rsidRPr="00125398">
        <w:rPr>
          <w:sz w:val="28"/>
          <w:szCs w:val="28"/>
        </w:rPr>
        <w:tab/>
      </w:r>
      <w:r w:rsidR="0006081F" w:rsidRPr="00125398">
        <w:rPr>
          <w:sz w:val="28"/>
          <w:szCs w:val="28"/>
        </w:rPr>
        <w:t>3</w:t>
      </w:r>
      <w:r w:rsidR="001B34DC" w:rsidRPr="00125398">
        <w:rPr>
          <w:sz w:val="28"/>
          <w:szCs w:val="28"/>
        </w:rPr>
        <w:t>.</w:t>
      </w:r>
      <w:r w:rsidR="001B34DC" w:rsidRPr="00125398">
        <w:rPr>
          <w:sz w:val="28"/>
          <w:szCs w:val="28"/>
        </w:rPr>
        <w:tab/>
      </w:r>
      <w:r w:rsidRPr="00125398">
        <w:rPr>
          <w:sz w:val="28"/>
          <w:szCs w:val="28"/>
        </w:rPr>
        <w:t>Настоящее постановление подлежит включению в регистр муниципальных нормативных правовых актов Ростовской области.</w:t>
      </w:r>
    </w:p>
    <w:p w14:paraId="1E1B64B3" w14:textId="77777777" w:rsidR="00F1370C" w:rsidRPr="00F1370C" w:rsidRDefault="008F08D7" w:rsidP="00F1370C">
      <w:pPr>
        <w:tabs>
          <w:tab w:val="left" w:pos="0"/>
          <w:tab w:val="left" w:pos="357"/>
          <w:tab w:val="left" w:pos="426"/>
          <w:tab w:val="left" w:pos="709"/>
          <w:tab w:val="left" w:pos="993"/>
        </w:tabs>
        <w:ind w:right="-23"/>
        <w:jc w:val="both"/>
        <w:rPr>
          <w:sz w:val="28"/>
          <w:szCs w:val="28"/>
        </w:rPr>
      </w:pPr>
      <w:r w:rsidRPr="00125398">
        <w:rPr>
          <w:sz w:val="28"/>
          <w:szCs w:val="28"/>
        </w:rPr>
        <w:tab/>
      </w:r>
      <w:r w:rsidRPr="00125398">
        <w:rPr>
          <w:sz w:val="28"/>
          <w:szCs w:val="28"/>
        </w:rPr>
        <w:tab/>
      </w:r>
      <w:r w:rsidRPr="00125398">
        <w:rPr>
          <w:sz w:val="28"/>
          <w:szCs w:val="28"/>
        </w:rPr>
        <w:tab/>
      </w:r>
      <w:r w:rsidR="0006081F" w:rsidRPr="00125398">
        <w:rPr>
          <w:sz w:val="28"/>
          <w:szCs w:val="28"/>
        </w:rPr>
        <w:t>4</w:t>
      </w:r>
      <w:r w:rsidR="001B34DC" w:rsidRPr="00125398">
        <w:rPr>
          <w:sz w:val="28"/>
          <w:szCs w:val="28"/>
        </w:rPr>
        <w:t>.</w:t>
      </w:r>
      <w:r w:rsidR="001B34DC" w:rsidRPr="00125398">
        <w:rPr>
          <w:sz w:val="28"/>
          <w:szCs w:val="28"/>
        </w:rPr>
        <w:tab/>
      </w:r>
      <w:r w:rsidR="00F1370C" w:rsidRPr="00F1370C">
        <w:rPr>
          <w:sz w:val="28"/>
          <w:szCs w:val="28"/>
        </w:rPr>
        <w:t xml:space="preserve">Контроль   за   исполнением   настоящего     постановления    возложить </w:t>
      </w:r>
    </w:p>
    <w:p w14:paraId="582E2F3B" w14:textId="1BF2F03C" w:rsidR="008F08D7" w:rsidRPr="00125398" w:rsidRDefault="00F1370C" w:rsidP="00F1370C">
      <w:pPr>
        <w:tabs>
          <w:tab w:val="left" w:pos="0"/>
          <w:tab w:val="left" w:pos="357"/>
          <w:tab w:val="left" w:pos="426"/>
          <w:tab w:val="left" w:pos="709"/>
          <w:tab w:val="left" w:pos="993"/>
        </w:tabs>
        <w:ind w:right="-23"/>
        <w:jc w:val="both"/>
        <w:rPr>
          <w:sz w:val="28"/>
          <w:szCs w:val="28"/>
        </w:rPr>
      </w:pPr>
      <w:r w:rsidRPr="00F1370C">
        <w:rPr>
          <w:sz w:val="28"/>
          <w:szCs w:val="28"/>
        </w:rPr>
        <w:t xml:space="preserve">на управляющего делами Администрации города Батайска </w:t>
      </w:r>
      <w:proofErr w:type="spellStart"/>
      <w:r w:rsidRPr="00F1370C">
        <w:rPr>
          <w:sz w:val="28"/>
          <w:szCs w:val="28"/>
        </w:rPr>
        <w:t>Овлашенко</w:t>
      </w:r>
      <w:proofErr w:type="spellEnd"/>
      <w:r w:rsidRPr="00F1370C">
        <w:rPr>
          <w:sz w:val="28"/>
          <w:szCs w:val="28"/>
        </w:rPr>
        <w:t xml:space="preserve"> М.В.</w:t>
      </w:r>
    </w:p>
    <w:p w14:paraId="7ED6D401" w14:textId="77777777" w:rsidR="008F08D7" w:rsidRPr="00125398" w:rsidRDefault="008F08D7" w:rsidP="008F08D7">
      <w:pPr>
        <w:tabs>
          <w:tab w:val="num" w:pos="567"/>
          <w:tab w:val="left" w:pos="2410"/>
        </w:tabs>
        <w:jc w:val="both"/>
        <w:rPr>
          <w:sz w:val="28"/>
          <w:szCs w:val="28"/>
        </w:rPr>
      </w:pPr>
    </w:p>
    <w:p w14:paraId="129027F2" w14:textId="77777777" w:rsidR="00A42EEB" w:rsidRPr="00125398" w:rsidRDefault="00A42EEB" w:rsidP="008F08D7">
      <w:pPr>
        <w:tabs>
          <w:tab w:val="num" w:pos="567"/>
          <w:tab w:val="left" w:pos="2410"/>
        </w:tabs>
        <w:jc w:val="both"/>
        <w:rPr>
          <w:sz w:val="28"/>
          <w:szCs w:val="28"/>
        </w:rPr>
      </w:pPr>
    </w:p>
    <w:p w14:paraId="42536156" w14:textId="478E8C72" w:rsidR="00F855D5" w:rsidRPr="00125398" w:rsidRDefault="004D0280" w:rsidP="008F08D7">
      <w:pPr>
        <w:tabs>
          <w:tab w:val="num" w:pos="567"/>
          <w:tab w:val="left" w:pos="2410"/>
        </w:tabs>
        <w:jc w:val="both"/>
        <w:rPr>
          <w:sz w:val="28"/>
          <w:szCs w:val="28"/>
        </w:rPr>
      </w:pPr>
      <w:r w:rsidRPr="00125398">
        <w:rPr>
          <w:sz w:val="28"/>
          <w:szCs w:val="28"/>
        </w:rPr>
        <w:t>Г</w:t>
      </w:r>
      <w:r w:rsidR="0045472D" w:rsidRPr="00125398">
        <w:rPr>
          <w:sz w:val="28"/>
          <w:szCs w:val="28"/>
        </w:rPr>
        <w:t>лав</w:t>
      </w:r>
      <w:r w:rsidRPr="00125398">
        <w:rPr>
          <w:sz w:val="28"/>
          <w:szCs w:val="28"/>
        </w:rPr>
        <w:t>а</w:t>
      </w:r>
      <w:r w:rsidR="00F855D5" w:rsidRPr="00125398">
        <w:rPr>
          <w:sz w:val="28"/>
          <w:szCs w:val="28"/>
        </w:rPr>
        <w:t xml:space="preserve"> города Батайска</w:t>
      </w:r>
      <w:r w:rsidR="00F855D5" w:rsidRPr="00125398">
        <w:rPr>
          <w:sz w:val="28"/>
          <w:szCs w:val="28"/>
        </w:rPr>
        <w:tab/>
      </w:r>
      <w:r w:rsidR="00F855D5" w:rsidRPr="00125398">
        <w:rPr>
          <w:sz w:val="28"/>
          <w:szCs w:val="28"/>
        </w:rPr>
        <w:tab/>
      </w:r>
      <w:r w:rsidR="00F855D5" w:rsidRPr="00125398">
        <w:rPr>
          <w:sz w:val="28"/>
          <w:szCs w:val="28"/>
        </w:rPr>
        <w:tab/>
      </w:r>
      <w:r w:rsidR="00F855D5" w:rsidRPr="00125398">
        <w:rPr>
          <w:sz w:val="28"/>
          <w:szCs w:val="28"/>
        </w:rPr>
        <w:tab/>
      </w:r>
      <w:r w:rsidR="00F855D5" w:rsidRPr="00125398">
        <w:rPr>
          <w:sz w:val="28"/>
          <w:szCs w:val="28"/>
        </w:rPr>
        <w:tab/>
      </w:r>
      <w:r w:rsidR="00F855D5" w:rsidRPr="00125398">
        <w:rPr>
          <w:sz w:val="28"/>
          <w:szCs w:val="28"/>
        </w:rPr>
        <w:tab/>
        <w:t xml:space="preserve"> </w:t>
      </w:r>
      <w:r w:rsidR="00636A37" w:rsidRPr="00125398">
        <w:rPr>
          <w:sz w:val="28"/>
          <w:szCs w:val="28"/>
        </w:rPr>
        <w:t xml:space="preserve">                    </w:t>
      </w:r>
      <w:r w:rsidR="000F0F63">
        <w:rPr>
          <w:sz w:val="28"/>
          <w:szCs w:val="28"/>
        </w:rPr>
        <w:t xml:space="preserve">     </w:t>
      </w:r>
      <w:r w:rsidR="00636A37" w:rsidRPr="00125398">
        <w:rPr>
          <w:sz w:val="28"/>
          <w:szCs w:val="28"/>
        </w:rPr>
        <w:t xml:space="preserve"> </w:t>
      </w:r>
      <w:r w:rsidR="000F0F63" w:rsidRPr="000F0F63">
        <w:rPr>
          <w:sz w:val="28"/>
          <w:szCs w:val="28"/>
        </w:rPr>
        <w:t>В.Е. Кукин</w:t>
      </w:r>
    </w:p>
    <w:p w14:paraId="1E61B898" w14:textId="77777777" w:rsidR="00B04472" w:rsidRPr="00125398" w:rsidRDefault="00B04472" w:rsidP="008F08D7">
      <w:pPr>
        <w:tabs>
          <w:tab w:val="num" w:pos="567"/>
          <w:tab w:val="left" w:pos="2410"/>
        </w:tabs>
        <w:jc w:val="both"/>
        <w:rPr>
          <w:sz w:val="28"/>
          <w:szCs w:val="28"/>
        </w:rPr>
      </w:pPr>
    </w:p>
    <w:p w14:paraId="498194FD" w14:textId="77777777" w:rsidR="002121B4" w:rsidRPr="00125398" w:rsidRDefault="002121B4" w:rsidP="008F08D7">
      <w:pPr>
        <w:tabs>
          <w:tab w:val="num" w:pos="567"/>
          <w:tab w:val="left" w:pos="2410"/>
        </w:tabs>
        <w:jc w:val="both"/>
        <w:rPr>
          <w:sz w:val="28"/>
          <w:szCs w:val="28"/>
        </w:rPr>
      </w:pPr>
    </w:p>
    <w:p w14:paraId="13C9F42A" w14:textId="77777777" w:rsidR="008F08D7" w:rsidRPr="00125398" w:rsidRDefault="008F08D7" w:rsidP="008F08D7">
      <w:pPr>
        <w:tabs>
          <w:tab w:val="num" w:pos="567"/>
          <w:tab w:val="left" w:pos="2410"/>
        </w:tabs>
        <w:jc w:val="both"/>
        <w:rPr>
          <w:sz w:val="28"/>
          <w:szCs w:val="28"/>
        </w:rPr>
      </w:pPr>
      <w:r w:rsidRPr="00125398">
        <w:rPr>
          <w:sz w:val="28"/>
          <w:szCs w:val="28"/>
        </w:rPr>
        <w:t xml:space="preserve">Постановление вносит </w:t>
      </w:r>
    </w:p>
    <w:p w14:paraId="45A8B384" w14:textId="77777777" w:rsidR="008F08D7" w:rsidRPr="00125398" w:rsidRDefault="008F08D7" w:rsidP="008F08D7">
      <w:pPr>
        <w:tabs>
          <w:tab w:val="num" w:pos="567"/>
          <w:tab w:val="left" w:pos="2410"/>
        </w:tabs>
        <w:jc w:val="both"/>
        <w:rPr>
          <w:sz w:val="28"/>
          <w:szCs w:val="28"/>
        </w:rPr>
      </w:pPr>
      <w:r w:rsidRPr="00125398">
        <w:rPr>
          <w:sz w:val="28"/>
          <w:szCs w:val="28"/>
        </w:rPr>
        <w:t xml:space="preserve">отдел информационно-коммуникационных </w:t>
      </w:r>
    </w:p>
    <w:p w14:paraId="73FBBAFF" w14:textId="77777777" w:rsidR="00156804" w:rsidRPr="00125398" w:rsidRDefault="008F08D7" w:rsidP="008F08D7">
      <w:pPr>
        <w:rPr>
          <w:sz w:val="28"/>
          <w:szCs w:val="28"/>
        </w:rPr>
        <w:sectPr w:rsidR="00156804" w:rsidRPr="00125398" w:rsidSect="00AC6198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1134" w:right="567" w:bottom="567" w:left="1701" w:header="720" w:footer="166" w:gutter="0"/>
          <w:cols w:space="720"/>
          <w:titlePg/>
          <w:docGrid w:linePitch="360"/>
        </w:sectPr>
      </w:pPr>
      <w:r w:rsidRPr="00125398">
        <w:rPr>
          <w:sz w:val="28"/>
          <w:szCs w:val="28"/>
        </w:rPr>
        <w:t>технологий Администрации города Батайска</w:t>
      </w:r>
    </w:p>
    <w:p w14:paraId="1B41C5FF" w14:textId="77777777" w:rsidR="00156804" w:rsidRPr="00125398" w:rsidRDefault="00156804" w:rsidP="00044D1D">
      <w:pPr>
        <w:ind w:firstLine="6096"/>
        <w:jc w:val="center"/>
        <w:rPr>
          <w:sz w:val="28"/>
          <w:szCs w:val="28"/>
          <w:lang w:eastAsia="ru-RU"/>
        </w:rPr>
      </w:pPr>
      <w:r w:rsidRPr="00125398">
        <w:rPr>
          <w:sz w:val="28"/>
          <w:szCs w:val="28"/>
          <w:lang w:eastAsia="ru-RU"/>
        </w:rPr>
        <w:lastRenderedPageBreak/>
        <w:t>Приложение</w:t>
      </w:r>
    </w:p>
    <w:p w14:paraId="455576C4" w14:textId="77777777" w:rsidR="00156804" w:rsidRPr="00125398" w:rsidRDefault="00156804" w:rsidP="00044D1D">
      <w:pPr>
        <w:ind w:firstLine="6096"/>
        <w:jc w:val="center"/>
        <w:rPr>
          <w:sz w:val="28"/>
          <w:szCs w:val="28"/>
          <w:lang w:eastAsia="ru-RU"/>
        </w:rPr>
      </w:pPr>
      <w:r w:rsidRPr="00125398">
        <w:rPr>
          <w:sz w:val="28"/>
          <w:szCs w:val="28"/>
          <w:lang w:eastAsia="ru-RU"/>
        </w:rPr>
        <w:t>к постановлению</w:t>
      </w:r>
    </w:p>
    <w:p w14:paraId="7ABA20B4" w14:textId="77777777" w:rsidR="00156804" w:rsidRPr="00125398" w:rsidRDefault="00156804" w:rsidP="00044D1D">
      <w:pPr>
        <w:ind w:firstLine="6096"/>
        <w:jc w:val="center"/>
        <w:rPr>
          <w:sz w:val="28"/>
          <w:szCs w:val="28"/>
          <w:lang w:eastAsia="ru-RU"/>
        </w:rPr>
      </w:pPr>
      <w:r w:rsidRPr="00125398">
        <w:rPr>
          <w:sz w:val="28"/>
          <w:szCs w:val="28"/>
          <w:lang w:eastAsia="ru-RU"/>
        </w:rPr>
        <w:t>Администрации</w:t>
      </w:r>
    </w:p>
    <w:p w14:paraId="5185A1FC" w14:textId="77777777" w:rsidR="00156804" w:rsidRPr="00125398" w:rsidRDefault="00156804" w:rsidP="00044D1D">
      <w:pPr>
        <w:ind w:firstLine="6096"/>
        <w:jc w:val="center"/>
        <w:rPr>
          <w:sz w:val="28"/>
          <w:szCs w:val="28"/>
          <w:lang w:eastAsia="ru-RU"/>
        </w:rPr>
      </w:pPr>
      <w:r w:rsidRPr="00125398">
        <w:rPr>
          <w:sz w:val="28"/>
          <w:szCs w:val="28"/>
          <w:lang w:eastAsia="ru-RU"/>
        </w:rPr>
        <w:t>города Батайска</w:t>
      </w:r>
    </w:p>
    <w:p w14:paraId="3433A2D7" w14:textId="77777777" w:rsidR="001B0EB3" w:rsidRDefault="00B04472" w:rsidP="001B0EB3">
      <w:pPr>
        <w:jc w:val="center"/>
        <w:rPr>
          <w:sz w:val="28"/>
          <w:szCs w:val="28"/>
        </w:rPr>
      </w:pPr>
      <w:r w:rsidRPr="00125398">
        <w:rPr>
          <w:sz w:val="28"/>
          <w:szCs w:val="28"/>
        </w:rPr>
        <w:t xml:space="preserve">                                                                                      </w:t>
      </w:r>
      <w:r w:rsidR="001B0EB3" w:rsidRPr="001B0EB3">
        <w:rPr>
          <w:sz w:val="28"/>
          <w:szCs w:val="28"/>
        </w:rPr>
        <w:t>от 31.08.2026</w:t>
      </w:r>
      <w:r w:rsidR="001B0EB3">
        <w:rPr>
          <w:sz w:val="28"/>
          <w:szCs w:val="28"/>
        </w:rPr>
        <w:t xml:space="preserve"> </w:t>
      </w:r>
      <w:r w:rsidR="001B0EB3" w:rsidRPr="001B0EB3">
        <w:rPr>
          <w:sz w:val="28"/>
          <w:szCs w:val="28"/>
        </w:rPr>
        <w:t>№ 1519</w:t>
      </w:r>
    </w:p>
    <w:p w14:paraId="01B3CA9D" w14:textId="3BFAF1A4" w:rsidR="00B04472" w:rsidRPr="00125398" w:rsidRDefault="00B04472" w:rsidP="00B04472">
      <w:pPr>
        <w:jc w:val="center"/>
        <w:rPr>
          <w:sz w:val="28"/>
          <w:szCs w:val="28"/>
        </w:rPr>
      </w:pPr>
    </w:p>
    <w:p w14:paraId="495890D8" w14:textId="77777777" w:rsidR="009F416E" w:rsidRPr="00125398" w:rsidRDefault="009F416E" w:rsidP="009F416E">
      <w:pPr>
        <w:ind w:firstLine="10915"/>
        <w:jc w:val="center"/>
        <w:rPr>
          <w:sz w:val="28"/>
          <w:szCs w:val="28"/>
          <w:lang w:eastAsia="ru-RU"/>
        </w:rPr>
      </w:pPr>
    </w:p>
    <w:p w14:paraId="78731C99" w14:textId="77777777" w:rsidR="0011617D" w:rsidRPr="0011617D" w:rsidRDefault="0011617D" w:rsidP="0011617D">
      <w:pPr>
        <w:contextualSpacing/>
        <w:jc w:val="center"/>
        <w:rPr>
          <w:sz w:val="28"/>
          <w:szCs w:val="28"/>
          <w:lang w:eastAsia="ru-RU"/>
        </w:rPr>
      </w:pPr>
      <w:r w:rsidRPr="0011617D">
        <w:rPr>
          <w:sz w:val="28"/>
          <w:szCs w:val="28"/>
          <w:lang w:eastAsia="ru-RU"/>
        </w:rPr>
        <w:t>ИЗМЕНЕНИЕ,</w:t>
      </w:r>
    </w:p>
    <w:p w14:paraId="17DD6553" w14:textId="731D0F37" w:rsidR="00AD72FA" w:rsidRPr="00125398" w:rsidRDefault="0011617D" w:rsidP="0011617D">
      <w:pPr>
        <w:contextualSpacing/>
        <w:jc w:val="center"/>
        <w:rPr>
          <w:sz w:val="28"/>
          <w:szCs w:val="28"/>
          <w:lang w:eastAsia="ru-RU"/>
        </w:rPr>
      </w:pPr>
      <w:r w:rsidRPr="0011617D">
        <w:rPr>
          <w:sz w:val="28"/>
          <w:szCs w:val="28"/>
          <w:lang w:eastAsia="ru-RU"/>
        </w:rPr>
        <w:t xml:space="preserve">вносимое в приложение № 1 к постановлению Администрации города Батайска от 23.12.2024 № 792 «Об утверждении Реестра </w:t>
      </w:r>
      <w:proofErr w:type="gramStart"/>
      <w:r w:rsidRPr="0011617D">
        <w:rPr>
          <w:sz w:val="28"/>
          <w:szCs w:val="28"/>
          <w:lang w:eastAsia="ru-RU"/>
        </w:rPr>
        <w:t>муниципальных услуг</w:t>
      </w:r>
      <w:proofErr w:type="gramEnd"/>
      <w:r w:rsidRPr="0011617D">
        <w:rPr>
          <w:sz w:val="28"/>
          <w:szCs w:val="28"/>
          <w:lang w:eastAsia="ru-RU"/>
        </w:rPr>
        <w:t xml:space="preserve"> предоставляемых на территории муниципального образования «Город Батайск»</w:t>
      </w:r>
    </w:p>
    <w:p w14:paraId="3F3D7D5A" w14:textId="77777777" w:rsidR="007159AC" w:rsidRPr="00125398" w:rsidRDefault="007159AC" w:rsidP="007C18BF">
      <w:pPr>
        <w:contextualSpacing/>
        <w:jc w:val="both"/>
        <w:rPr>
          <w:sz w:val="28"/>
          <w:szCs w:val="28"/>
          <w:lang w:eastAsia="ru-RU"/>
        </w:rPr>
      </w:pPr>
    </w:p>
    <w:p w14:paraId="306AF691" w14:textId="1E4ED077" w:rsidR="00341C26" w:rsidRDefault="0011617D" w:rsidP="0065677D">
      <w:pPr>
        <w:ind w:firstLine="708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341C26" w:rsidRPr="00125398">
        <w:rPr>
          <w:sz w:val="28"/>
          <w:szCs w:val="28"/>
          <w:lang w:eastAsia="ru-RU"/>
        </w:rPr>
        <w:t>. Подпункт</w:t>
      </w:r>
      <w:r w:rsidR="007159AC" w:rsidRPr="00125398">
        <w:rPr>
          <w:sz w:val="28"/>
          <w:szCs w:val="28"/>
          <w:lang w:eastAsia="ru-RU"/>
        </w:rPr>
        <w:t>ы 3.5, 3.6, 3.7</w:t>
      </w:r>
      <w:r w:rsidR="007C18BF">
        <w:rPr>
          <w:sz w:val="28"/>
          <w:szCs w:val="28"/>
          <w:lang w:eastAsia="ru-RU"/>
        </w:rPr>
        <w:t>, 3.8</w:t>
      </w:r>
      <w:r w:rsidR="00281623">
        <w:rPr>
          <w:sz w:val="28"/>
          <w:szCs w:val="28"/>
          <w:lang w:eastAsia="ru-RU"/>
        </w:rPr>
        <w:t xml:space="preserve"> пункта </w:t>
      </w:r>
      <w:r w:rsidR="007159AC" w:rsidRPr="00125398">
        <w:rPr>
          <w:sz w:val="28"/>
          <w:szCs w:val="28"/>
          <w:lang w:eastAsia="ru-RU"/>
        </w:rPr>
        <w:t>3</w:t>
      </w:r>
      <w:r w:rsidR="00341C26" w:rsidRPr="00125398">
        <w:rPr>
          <w:sz w:val="28"/>
          <w:szCs w:val="28"/>
          <w:lang w:eastAsia="ru-RU"/>
        </w:rPr>
        <w:t xml:space="preserve"> </w:t>
      </w:r>
      <w:r w:rsidR="00281623">
        <w:rPr>
          <w:sz w:val="28"/>
          <w:szCs w:val="28"/>
          <w:lang w:eastAsia="ru-RU"/>
        </w:rPr>
        <w:t xml:space="preserve">раздела </w:t>
      </w:r>
      <w:r w:rsidR="00341C26" w:rsidRPr="00125398">
        <w:rPr>
          <w:sz w:val="28"/>
          <w:szCs w:val="28"/>
          <w:lang w:eastAsia="ru-RU"/>
        </w:rPr>
        <w:t xml:space="preserve">I изложить в </w:t>
      </w:r>
      <w:r w:rsidR="00535422">
        <w:rPr>
          <w:sz w:val="28"/>
          <w:szCs w:val="28"/>
          <w:lang w:eastAsia="ru-RU"/>
        </w:rPr>
        <w:t>новой</w:t>
      </w:r>
      <w:r w:rsidR="00341C26" w:rsidRPr="00125398">
        <w:rPr>
          <w:sz w:val="28"/>
          <w:szCs w:val="28"/>
          <w:lang w:eastAsia="ru-RU"/>
        </w:rPr>
        <w:t xml:space="preserve"> редакции:</w:t>
      </w:r>
    </w:p>
    <w:p w14:paraId="16ECDDB3" w14:textId="0ED87752" w:rsidR="00535422" w:rsidRDefault="00535422" w:rsidP="0065677D">
      <w:pPr>
        <w:ind w:firstLine="708"/>
        <w:contextualSpacing/>
        <w:jc w:val="both"/>
        <w:rPr>
          <w:sz w:val="28"/>
          <w:szCs w:val="28"/>
          <w:lang w:eastAsia="ru-RU"/>
        </w:rPr>
      </w:pPr>
      <w:r w:rsidRPr="00125398">
        <w:rPr>
          <w:sz w:val="28"/>
          <w:szCs w:val="28"/>
          <w:lang w:eastAsia="ru-RU"/>
        </w:rPr>
        <w:t>«</w:t>
      </w:r>
    </w:p>
    <w:p w14:paraId="0A164B97" w14:textId="77777777" w:rsidR="0011617D" w:rsidRPr="0011617D" w:rsidRDefault="0011617D" w:rsidP="0065677D">
      <w:pPr>
        <w:ind w:firstLine="708"/>
        <w:contextualSpacing/>
        <w:jc w:val="both"/>
        <w:rPr>
          <w:kern w:val="2"/>
          <w:sz w:val="10"/>
          <w:szCs w:val="22"/>
          <w:lang w:eastAsia="ru-RU"/>
        </w:rPr>
      </w:pPr>
    </w:p>
    <w:tbl>
      <w:tblPr>
        <w:tblW w:w="5021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602"/>
        <w:gridCol w:w="2265"/>
        <w:gridCol w:w="2265"/>
        <w:gridCol w:w="1276"/>
        <w:gridCol w:w="1418"/>
        <w:gridCol w:w="1842"/>
      </w:tblGrid>
      <w:tr w:rsidR="00125398" w:rsidRPr="00125398" w14:paraId="1120EF76" w14:textId="77777777" w:rsidTr="00535422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1DFC9" w14:textId="77777777" w:rsidR="00341C26" w:rsidRPr="00125398" w:rsidRDefault="00341C26" w:rsidP="001A4210">
            <w:pPr>
              <w:jc w:val="center"/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>№ п./п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2E3F6" w14:textId="77777777" w:rsidR="00341C26" w:rsidRPr="00125398" w:rsidRDefault="00341C26" w:rsidP="001A4210">
            <w:pPr>
              <w:jc w:val="center"/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 xml:space="preserve">Наименование муниципальной услуги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001DA" w14:textId="77777777" w:rsidR="00341C26" w:rsidRPr="00125398" w:rsidRDefault="00341C26" w:rsidP="001A4210">
            <w:pPr>
              <w:jc w:val="center"/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 xml:space="preserve">Реквизиты правового акта в соответствии, с которым предоставляется муниципальная услуга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3C57D" w14:textId="77777777" w:rsidR="00341C26" w:rsidRPr="00125398" w:rsidRDefault="00341C26" w:rsidP="001A4210">
            <w:pPr>
              <w:jc w:val="center"/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 xml:space="preserve">Получатель муниципальной услуги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6C1636" w14:textId="77777777" w:rsidR="00341C26" w:rsidRPr="00125398" w:rsidRDefault="00341C26" w:rsidP="001A4210">
            <w:pPr>
              <w:jc w:val="center"/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>Условия предоставления муниципальной услуги (платная/</w:t>
            </w:r>
          </w:p>
          <w:p w14:paraId="139D129A" w14:textId="77777777" w:rsidR="00341C26" w:rsidRPr="00125398" w:rsidRDefault="00341C26" w:rsidP="001A4210">
            <w:pPr>
              <w:jc w:val="center"/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>бесплатная)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5087" w14:textId="77777777" w:rsidR="00341C26" w:rsidRPr="00125398" w:rsidRDefault="00341C26" w:rsidP="001A4210">
            <w:pPr>
              <w:jc w:val="center"/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 xml:space="preserve">Результат предоставления муниципальной услуги </w:t>
            </w:r>
          </w:p>
        </w:tc>
      </w:tr>
    </w:tbl>
    <w:p w14:paraId="378F3FFC" w14:textId="77777777" w:rsidR="00341C26" w:rsidRPr="00125398" w:rsidRDefault="00341C26" w:rsidP="00341C26">
      <w:pPr>
        <w:jc w:val="both"/>
        <w:rPr>
          <w:kern w:val="2"/>
          <w:sz w:val="2"/>
          <w:szCs w:val="2"/>
          <w:lang w:eastAsia="ru-RU"/>
        </w:rPr>
      </w:pPr>
    </w:p>
    <w:tbl>
      <w:tblPr>
        <w:tblW w:w="5021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602"/>
        <w:gridCol w:w="2265"/>
        <w:gridCol w:w="2265"/>
        <w:gridCol w:w="1276"/>
        <w:gridCol w:w="1418"/>
        <w:gridCol w:w="1842"/>
      </w:tblGrid>
      <w:tr w:rsidR="00125398" w:rsidRPr="00125398" w14:paraId="5F5E2371" w14:textId="77777777" w:rsidTr="007C18BF">
        <w:trPr>
          <w:trHeight w:val="279"/>
        </w:trPr>
        <w:tc>
          <w:tcPr>
            <w:tcW w:w="96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7048" w14:textId="4630665B" w:rsidR="00341C26" w:rsidRPr="00125398" w:rsidRDefault="007159AC" w:rsidP="001A4210">
            <w:pPr>
              <w:ind w:left="360"/>
              <w:jc w:val="center"/>
              <w:rPr>
                <w:sz w:val="22"/>
                <w:szCs w:val="22"/>
              </w:rPr>
            </w:pPr>
            <w:r w:rsidRPr="00125398">
              <w:rPr>
                <w:kern w:val="2"/>
                <w:sz w:val="22"/>
                <w:szCs w:val="22"/>
                <w:lang w:eastAsia="ru-RU"/>
              </w:rPr>
              <w:t>3</w:t>
            </w:r>
            <w:r w:rsidR="00341C26" w:rsidRPr="00125398">
              <w:rPr>
                <w:kern w:val="2"/>
                <w:sz w:val="22"/>
                <w:szCs w:val="22"/>
                <w:lang w:eastAsia="ru-RU"/>
              </w:rPr>
              <w:t xml:space="preserve">. </w:t>
            </w:r>
            <w:r w:rsidRPr="00125398">
              <w:rPr>
                <w:kern w:val="2"/>
                <w:sz w:val="22"/>
                <w:szCs w:val="22"/>
                <w:lang w:eastAsia="ru-RU"/>
              </w:rPr>
              <w:t>Управление социальной защиты населения города Батайска</w:t>
            </w:r>
          </w:p>
        </w:tc>
      </w:tr>
      <w:tr w:rsidR="00125398" w:rsidRPr="00125398" w14:paraId="1F6B0C28" w14:textId="77777777" w:rsidTr="00285B7F">
        <w:trPr>
          <w:trHeight w:val="553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2831D" w14:textId="64FC6D2A" w:rsidR="00341C26" w:rsidRPr="00125398" w:rsidRDefault="007159AC" w:rsidP="001A4210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>3.5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CB9F0" w14:textId="2CCFF261" w:rsidR="00341C26" w:rsidRPr="00125398" w:rsidRDefault="0011617D" w:rsidP="001A42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11617D">
              <w:rPr>
                <w:sz w:val="22"/>
                <w:szCs w:val="22"/>
              </w:rPr>
              <w:t>азначение выплаты единовременной материальной помощи гражданам, иностранным гражданам, лицам без гражданства, пострадавшим в результате чрезвычайных ситуаций природного и техногенного характера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61430" w14:textId="2913F172" w:rsidR="00341C26" w:rsidRPr="00125398" w:rsidRDefault="007159AC" w:rsidP="00B1558E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>Федеральный закон</w:t>
            </w:r>
            <w:r w:rsidR="00B1558E">
              <w:rPr>
                <w:sz w:val="22"/>
                <w:szCs w:val="22"/>
              </w:rPr>
              <w:t xml:space="preserve"> от 21.12.1994 №</w:t>
            </w:r>
            <w:r w:rsidR="00B1558E" w:rsidRPr="00125398">
              <w:rPr>
                <w:sz w:val="22"/>
                <w:szCs w:val="22"/>
              </w:rPr>
              <w:t xml:space="preserve"> 68-ФЗ</w:t>
            </w:r>
            <w:r w:rsidRPr="00125398">
              <w:rPr>
                <w:sz w:val="22"/>
                <w:szCs w:val="22"/>
              </w:rPr>
              <w:t xml:space="preserve"> "О защите населения и территорий от чрезвычайных ситуаций природного и техногенного характера"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153C7" w14:textId="6A20215D" w:rsidR="00341C26" w:rsidRPr="00125398" w:rsidRDefault="003F1F0A" w:rsidP="001A4210">
            <w:pPr>
              <w:shd w:val="clear" w:color="auto" w:fill="FFFFFF"/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>Физические</w:t>
            </w:r>
            <w:r w:rsidR="00341C26" w:rsidRPr="00125398">
              <w:rPr>
                <w:sz w:val="22"/>
                <w:szCs w:val="22"/>
              </w:rPr>
              <w:t xml:space="preserve"> лица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7A0B6" w14:textId="77777777" w:rsidR="00341C26" w:rsidRPr="00125398" w:rsidRDefault="00341C26" w:rsidP="001A4210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>Бесплатная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080F" w14:textId="7856E4F0" w:rsidR="00341C26" w:rsidRPr="00125398" w:rsidRDefault="007728B6" w:rsidP="008F150C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 xml:space="preserve">Выплата единовременной материальной помощи </w:t>
            </w:r>
            <w:r w:rsidR="0011617D" w:rsidRPr="0011617D">
              <w:rPr>
                <w:sz w:val="22"/>
                <w:szCs w:val="22"/>
              </w:rPr>
              <w:t>гражданам, иностранным гражданам, лицам без гражданства, пострадавшим в результате чрезвычайных ситуаций природного и техногенного характера</w:t>
            </w:r>
            <w:r w:rsidRPr="00125398">
              <w:rPr>
                <w:sz w:val="22"/>
                <w:szCs w:val="22"/>
              </w:rPr>
              <w:t xml:space="preserve"> </w:t>
            </w:r>
            <w:r w:rsidR="00341C26" w:rsidRPr="00125398">
              <w:rPr>
                <w:sz w:val="22"/>
                <w:szCs w:val="22"/>
              </w:rPr>
              <w:t>/ отказ в предоставлении услуги</w:t>
            </w:r>
          </w:p>
        </w:tc>
      </w:tr>
      <w:tr w:rsidR="00125398" w:rsidRPr="00125398" w14:paraId="7009E953" w14:textId="77777777" w:rsidTr="00285B7F">
        <w:trPr>
          <w:trHeight w:val="553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EBBA4" w14:textId="42F4C9B6" w:rsidR="003F1F0A" w:rsidRPr="00125398" w:rsidRDefault="003F1F0A" w:rsidP="003F1F0A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>3.6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161D1" w14:textId="752F613B" w:rsidR="003F1F0A" w:rsidRPr="00125398" w:rsidRDefault="0011617D" w:rsidP="003F1F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11617D">
              <w:rPr>
                <w:sz w:val="22"/>
                <w:szCs w:val="22"/>
              </w:rPr>
              <w:t xml:space="preserve">азначение выплаты гражданам, иностранным гражданам, лицам без гражданства финансовой помощи в связи с утратой ими имущества первой необходимости в результате чрезвычайных </w:t>
            </w:r>
            <w:r w:rsidRPr="0011617D">
              <w:rPr>
                <w:sz w:val="22"/>
                <w:szCs w:val="22"/>
              </w:rPr>
              <w:lastRenderedPageBreak/>
              <w:t>ситуаций природного и техногенного характера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23D3B" w14:textId="0BE13BF7" w:rsidR="003F1F0A" w:rsidRPr="00125398" w:rsidRDefault="003F1F0A" w:rsidP="00824A09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lastRenderedPageBreak/>
              <w:t xml:space="preserve">Федеральный закон </w:t>
            </w:r>
            <w:r w:rsidR="00824A09">
              <w:rPr>
                <w:sz w:val="22"/>
                <w:szCs w:val="22"/>
              </w:rPr>
              <w:t>от 21.12.1994 №</w:t>
            </w:r>
            <w:r w:rsidR="00824A09" w:rsidRPr="00125398">
              <w:rPr>
                <w:sz w:val="22"/>
                <w:szCs w:val="22"/>
              </w:rPr>
              <w:t xml:space="preserve"> 68-ФЗ </w:t>
            </w:r>
            <w:r w:rsidRPr="00125398">
              <w:rPr>
                <w:sz w:val="22"/>
                <w:szCs w:val="22"/>
              </w:rPr>
              <w:t>"О защите населения и территорий от чрезвычайных ситуаций природного и техноге</w:t>
            </w:r>
            <w:r w:rsidR="00B1558E">
              <w:rPr>
                <w:sz w:val="22"/>
                <w:szCs w:val="22"/>
              </w:rPr>
              <w:t xml:space="preserve">нного характера"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3E403" w14:textId="166143EA" w:rsidR="003F1F0A" w:rsidRPr="00125398" w:rsidRDefault="003F1F0A" w:rsidP="003F1F0A">
            <w:pPr>
              <w:shd w:val="clear" w:color="auto" w:fill="FFFFFF"/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>Физические лица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F304A" w14:textId="2C772201" w:rsidR="003F1F0A" w:rsidRPr="00125398" w:rsidRDefault="003F1F0A" w:rsidP="003F1F0A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>Бесплатная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619F" w14:textId="53E5A900" w:rsidR="003F1F0A" w:rsidRPr="00125398" w:rsidRDefault="007728B6" w:rsidP="003F1F0A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 xml:space="preserve">Выплата </w:t>
            </w:r>
            <w:r w:rsidR="0011617D" w:rsidRPr="0011617D">
              <w:rPr>
                <w:sz w:val="22"/>
                <w:szCs w:val="22"/>
              </w:rPr>
              <w:t xml:space="preserve">гражданам, иностранным гражданам, лицам без гражданства финансовой помощи в связи с утратой ими имущества первой </w:t>
            </w:r>
            <w:r w:rsidR="0011617D" w:rsidRPr="0011617D">
              <w:rPr>
                <w:sz w:val="22"/>
                <w:szCs w:val="22"/>
              </w:rPr>
              <w:lastRenderedPageBreak/>
              <w:t xml:space="preserve">необходимости в результате чрезвычайных ситуаций природного и техногенного характера </w:t>
            </w:r>
            <w:r w:rsidR="003F1F0A" w:rsidRPr="00125398">
              <w:rPr>
                <w:sz w:val="22"/>
                <w:szCs w:val="22"/>
              </w:rPr>
              <w:t>/ отказ в предоставлении услуги</w:t>
            </w:r>
          </w:p>
        </w:tc>
      </w:tr>
      <w:tr w:rsidR="00125398" w:rsidRPr="00125398" w14:paraId="42AE8827" w14:textId="77777777" w:rsidTr="00285B7F">
        <w:trPr>
          <w:trHeight w:val="553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1B940" w14:textId="43EB22B5" w:rsidR="00B8656B" w:rsidRPr="00125398" w:rsidRDefault="00B8656B" w:rsidP="00B8656B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lastRenderedPageBreak/>
              <w:t>3.7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CBCDE" w14:textId="7AE2382F" w:rsidR="00B8656B" w:rsidRPr="00125398" w:rsidRDefault="0011617D" w:rsidP="00B865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11617D">
              <w:rPr>
                <w:sz w:val="22"/>
                <w:szCs w:val="22"/>
              </w:rPr>
              <w:t>азначение выплаты единовременного пособия гражданам, иностранным гражданам, лицам без гражданства, получившим в результате чрезвычайных ситуаций природного и техногенного характера вред здоровью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66AB7" w14:textId="3BE799FE" w:rsidR="00B8656B" w:rsidRPr="00125398" w:rsidRDefault="00B8656B" w:rsidP="00824A09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 xml:space="preserve">Федеральный закон </w:t>
            </w:r>
            <w:r w:rsidR="00824A09">
              <w:rPr>
                <w:sz w:val="22"/>
                <w:szCs w:val="22"/>
              </w:rPr>
              <w:t>от 21.12.1994 №</w:t>
            </w:r>
            <w:r w:rsidR="00824A09" w:rsidRPr="00125398">
              <w:rPr>
                <w:sz w:val="22"/>
                <w:szCs w:val="22"/>
              </w:rPr>
              <w:t xml:space="preserve"> 68-ФЗ </w:t>
            </w:r>
            <w:r w:rsidRPr="00125398">
              <w:rPr>
                <w:sz w:val="22"/>
                <w:szCs w:val="22"/>
              </w:rPr>
              <w:t xml:space="preserve">"О защите населения и территорий от чрезвычайных ситуаций природного и техногенного </w:t>
            </w:r>
            <w:r w:rsidR="00B1558E">
              <w:rPr>
                <w:sz w:val="22"/>
                <w:szCs w:val="22"/>
              </w:rPr>
              <w:t xml:space="preserve">характера"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8AEB2" w14:textId="591E7296" w:rsidR="00B8656B" w:rsidRPr="00125398" w:rsidRDefault="00B8656B" w:rsidP="00B8656B">
            <w:pPr>
              <w:shd w:val="clear" w:color="auto" w:fill="FFFFFF"/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>Физические лица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2AFB1" w14:textId="001EBD10" w:rsidR="00B8656B" w:rsidRPr="00125398" w:rsidRDefault="00B8656B" w:rsidP="00B8656B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>Бесплатная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FFA8" w14:textId="2BA6C1A4" w:rsidR="00B8656B" w:rsidRPr="00125398" w:rsidRDefault="007728B6" w:rsidP="00B8656B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 xml:space="preserve">Выплата единовременного пособия </w:t>
            </w:r>
            <w:r w:rsidR="0011617D" w:rsidRPr="0011617D">
              <w:rPr>
                <w:sz w:val="22"/>
                <w:szCs w:val="22"/>
              </w:rPr>
              <w:t>гражданам, иностранным гражданам, лицам без гражданства, получившим в результате чрезвычайных ситуаций природного и техногенного характера вред здоровью</w:t>
            </w:r>
            <w:r w:rsidRPr="00125398">
              <w:rPr>
                <w:sz w:val="22"/>
                <w:szCs w:val="22"/>
              </w:rPr>
              <w:t xml:space="preserve"> </w:t>
            </w:r>
            <w:r w:rsidR="00B8656B" w:rsidRPr="00125398">
              <w:rPr>
                <w:sz w:val="22"/>
                <w:szCs w:val="22"/>
              </w:rPr>
              <w:t>/ отказ в предоставлении услуги</w:t>
            </w:r>
          </w:p>
        </w:tc>
      </w:tr>
      <w:tr w:rsidR="007C18BF" w:rsidRPr="00125398" w14:paraId="4FE2CD71" w14:textId="77777777" w:rsidTr="00285B7F">
        <w:trPr>
          <w:trHeight w:val="553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0A4EB" w14:textId="51F600FD" w:rsidR="007C18BF" w:rsidRPr="00125398" w:rsidRDefault="007C18BF" w:rsidP="007C18BF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>3.8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39B3E" w14:textId="01BF8279" w:rsidR="007C18BF" w:rsidRPr="00125398" w:rsidRDefault="0011617D" w:rsidP="007C18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11617D">
              <w:rPr>
                <w:sz w:val="22"/>
                <w:szCs w:val="22"/>
              </w:rPr>
              <w:t>азначение выплаты единовременного пособия членам семей граждан, иностранных граждан, лиц без гражданства, погибших (умерших) в результате чрезвычайных ситуаций природного и техногенного характера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78B7D" w14:textId="7EC605FE" w:rsidR="007C18BF" w:rsidRPr="00125398" w:rsidRDefault="007C18BF" w:rsidP="007C18BF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 xml:space="preserve">Федеральный закон </w:t>
            </w:r>
            <w:r>
              <w:rPr>
                <w:sz w:val="22"/>
                <w:szCs w:val="22"/>
              </w:rPr>
              <w:t>от 21.12.1994 №</w:t>
            </w:r>
            <w:r w:rsidRPr="00125398">
              <w:rPr>
                <w:sz w:val="22"/>
                <w:szCs w:val="22"/>
              </w:rPr>
              <w:t xml:space="preserve"> 68-ФЗ "О защите населения и территорий от чрезвычайных ситуаций природного и техноге</w:t>
            </w:r>
            <w:r>
              <w:rPr>
                <w:sz w:val="22"/>
                <w:szCs w:val="22"/>
              </w:rPr>
              <w:t xml:space="preserve">нного характера"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F1ED1" w14:textId="0DE0D2F1" w:rsidR="007C18BF" w:rsidRPr="00125398" w:rsidRDefault="007C18BF" w:rsidP="007C18BF">
            <w:pPr>
              <w:shd w:val="clear" w:color="auto" w:fill="FFFFFF"/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>Физические лица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DFAB0" w14:textId="05093029" w:rsidR="007C18BF" w:rsidRPr="00125398" w:rsidRDefault="007C18BF" w:rsidP="007C18BF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>Бесплатная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05B4" w14:textId="13051781" w:rsidR="007C18BF" w:rsidRPr="00125398" w:rsidRDefault="007C18BF" w:rsidP="007C18BF">
            <w:pPr>
              <w:rPr>
                <w:sz w:val="22"/>
                <w:szCs w:val="22"/>
              </w:rPr>
            </w:pPr>
            <w:r w:rsidRPr="00125398">
              <w:rPr>
                <w:sz w:val="22"/>
                <w:szCs w:val="22"/>
              </w:rPr>
              <w:t xml:space="preserve">Выплата единовременного пособия </w:t>
            </w:r>
            <w:r w:rsidR="0011617D" w:rsidRPr="0011617D">
              <w:rPr>
                <w:sz w:val="22"/>
                <w:szCs w:val="22"/>
              </w:rPr>
              <w:t>членам семей граждан, иностранных граждан, лиц без гражданства, погибших (умерших) в результате чрезвычайных ситуаций природного и техногенного характера</w:t>
            </w:r>
            <w:r w:rsidRPr="00125398">
              <w:rPr>
                <w:sz w:val="22"/>
                <w:szCs w:val="22"/>
              </w:rPr>
              <w:t xml:space="preserve"> / отказ в предоставлении услуги</w:t>
            </w:r>
          </w:p>
        </w:tc>
      </w:tr>
    </w:tbl>
    <w:p w14:paraId="31F732CC" w14:textId="77777777" w:rsidR="00B8656B" w:rsidRPr="00125398" w:rsidRDefault="00B8656B" w:rsidP="00E75B29">
      <w:pPr>
        <w:rPr>
          <w:sz w:val="10"/>
          <w:szCs w:val="28"/>
          <w:lang w:eastAsia="ru-RU"/>
        </w:rPr>
      </w:pPr>
    </w:p>
    <w:p w14:paraId="49B89589" w14:textId="16B99FDD" w:rsidR="007C18BF" w:rsidRDefault="00535422" w:rsidP="00535422">
      <w:pPr>
        <w:jc w:val="right"/>
        <w:rPr>
          <w:sz w:val="28"/>
          <w:szCs w:val="28"/>
          <w:lang w:eastAsia="ru-RU"/>
        </w:rPr>
      </w:pPr>
      <w:r w:rsidRPr="00125398">
        <w:rPr>
          <w:sz w:val="28"/>
          <w:szCs w:val="28"/>
          <w:lang w:eastAsia="ru-RU"/>
        </w:rPr>
        <w:t>»</w:t>
      </w:r>
      <w:r>
        <w:rPr>
          <w:sz w:val="28"/>
          <w:szCs w:val="28"/>
          <w:lang w:eastAsia="ru-RU"/>
        </w:rPr>
        <w:t>.</w:t>
      </w:r>
    </w:p>
    <w:p w14:paraId="0CD0F4AE" w14:textId="77777777" w:rsidR="00535422" w:rsidRDefault="00535422" w:rsidP="00535422">
      <w:pPr>
        <w:jc w:val="right"/>
        <w:rPr>
          <w:sz w:val="12"/>
          <w:szCs w:val="28"/>
          <w:lang w:eastAsia="ru-RU"/>
        </w:rPr>
      </w:pPr>
    </w:p>
    <w:p w14:paraId="7381BD96" w14:textId="77777777" w:rsidR="00535422" w:rsidRDefault="00535422" w:rsidP="00535422">
      <w:pPr>
        <w:jc w:val="right"/>
        <w:rPr>
          <w:sz w:val="12"/>
          <w:szCs w:val="28"/>
          <w:lang w:eastAsia="ru-RU"/>
        </w:rPr>
      </w:pPr>
    </w:p>
    <w:p w14:paraId="5353178E" w14:textId="77777777" w:rsidR="00535422" w:rsidRPr="00535422" w:rsidRDefault="00535422" w:rsidP="00535422">
      <w:pPr>
        <w:jc w:val="right"/>
        <w:rPr>
          <w:sz w:val="12"/>
          <w:szCs w:val="28"/>
          <w:lang w:eastAsia="ru-RU"/>
        </w:rPr>
      </w:pPr>
    </w:p>
    <w:p w14:paraId="1EC7B28C" w14:textId="77777777" w:rsidR="00EA1BD9" w:rsidRPr="00125398" w:rsidRDefault="00EA1BD9" w:rsidP="00EA1BD9">
      <w:pPr>
        <w:rPr>
          <w:sz w:val="28"/>
          <w:szCs w:val="28"/>
          <w:lang w:eastAsia="ru-RU"/>
        </w:rPr>
      </w:pPr>
      <w:r w:rsidRPr="00125398">
        <w:rPr>
          <w:sz w:val="28"/>
          <w:szCs w:val="28"/>
          <w:lang w:eastAsia="ru-RU"/>
        </w:rPr>
        <w:t>Начальник общего отдела</w:t>
      </w:r>
    </w:p>
    <w:p w14:paraId="7A07B996" w14:textId="622735D2" w:rsidR="002A1162" w:rsidRPr="00125398" w:rsidRDefault="00EA1BD9" w:rsidP="00EA1BD9">
      <w:pPr>
        <w:rPr>
          <w:sz w:val="28"/>
          <w:szCs w:val="28"/>
          <w:lang w:eastAsia="ru-RU"/>
        </w:rPr>
      </w:pPr>
      <w:r w:rsidRPr="00125398">
        <w:rPr>
          <w:sz w:val="28"/>
          <w:szCs w:val="28"/>
          <w:lang w:eastAsia="ru-RU"/>
        </w:rPr>
        <w:t>Администрации города Батайска                                                В.С. Мирошникова</w:t>
      </w:r>
    </w:p>
    <w:sectPr w:rsidR="002A1162" w:rsidRPr="00125398" w:rsidSect="00ED4C39">
      <w:headerReference w:type="default" r:id="rId13"/>
      <w:pgSz w:w="11906" w:h="16838"/>
      <w:pgMar w:top="1134" w:right="567" w:bottom="567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9E11E" w14:textId="77777777" w:rsidR="005E1AA9" w:rsidRDefault="005E1AA9">
      <w:r>
        <w:separator/>
      </w:r>
    </w:p>
  </w:endnote>
  <w:endnote w:type="continuationSeparator" w:id="0">
    <w:p w14:paraId="5C82CDAA" w14:textId="77777777" w:rsidR="005E1AA9" w:rsidRDefault="005E1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choolBook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94B83" w14:textId="77777777" w:rsidR="00B606B0" w:rsidRDefault="00B606B0">
    <w:pPr>
      <w:pStyle w:val="af1"/>
      <w:jc w:val="right"/>
    </w:pPr>
  </w:p>
  <w:p w14:paraId="7882A512" w14:textId="77777777" w:rsidR="00B606B0" w:rsidRDefault="00B606B0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328C7" w14:textId="77777777" w:rsidR="009F416E" w:rsidRDefault="009F416E">
    <w:pPr>
      <w:pStyle w:val="af1"/>
      <w:jc w:val="center"/>
    </w:pPr>
  </w:p>
  <w:p w14:paraId="2BC06849" w14:textId="77777777" w:rsidR="009F416E" w:rsidRDefault="009F416E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A1122" w14:textId="77777777" w:rsidR="005E1AA9" w:rsidRDefault="005E1AA9">
      <w:r>
        <w:separator/>
      </w:r>
    </w:p>
  </w:footnote>
  <w:footnote w:type="continuationSeparator" w:id="0">
    <w:p w14:paraId="7256DD8B" w14:textId="77777777" w:rsidR="005E1AA9" w:rsidRDefault="005E1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ABCD" w14:textId="77777777" w:rsidR="009F416E" w:rsidRDefault="009F416E">
    <w:pPr>
      <w:pStyle w:val="af0"/>
      <w:jc w:val="center"/>
    </w:pPr>
  </w:p>
  <w:p w14:paraId="0D0C8901" w14:textId="77777777" w:rsidR="009F416E" w:rsidRDefault="009F416E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4079" w14:textId="77777777" w:rsidR="009F416E" w:rsidRDefault="009F416E">
    <w:pPr>
      <w:pStyle w:val="af0"/>
      <w:jc w:val="center"/>
    </w:pPr>
  </w:p>
  <w:p w14:paraId="771865D4" w14:textId="77777777" w:rsidR="000C2012" w:rsidRDefault="000C2012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B5957" w14:textId="77777777" w:rsidR="009F416E" w:rsidRPr="00C953A6" w:rsidRDefault="009F416E">
    <w:pPr>
      <w:pStyle w:val="af0"/>
      <w:jc w:val="center"/>
      <w:rPr>
        <w:sz w:val="24"/>
        <w:szCs w:val="24"/>
      </w:rPr>
    </w:pPr>
    <w:r w:rsidRPr="00C953A6">
      <w:rPr>
        <w:sz w:val="24"/>
        <w:szCs w:val="24"/>
      </w:rPr>
      <w:fldChar w:fldCharType="begin"/>
    </w:r>
    <w:r w:rsidRPr="00C953A6">
      <w:rPr>
        <w:sz w:val="24"/>
        <w:szCs w:val="24"/>
      </w:rPr>
      <w:instrText>PAGE   \* MERGEFORMAT</w:instrText>
    </w:r>
    <w:r w:rsidRPr="00C953A6">
      <w:rPr>
        <w:sz w:val="24"/>
        <w:szCs w:val="24"/>
      </w:rPr>
      <w:fldChar w:fldCharType="separate"/>
    </w:r>
    <w:r w:rsidR="00285B7F">
      <w:rPr>
        <w:noProof/>
        <w:sz w:val="24"/>
        <w:szCs w:val="24"/>
      </w:rPr>
      <w:t>2</w:t>
    </w:r>
    <w:r w:rsidRPr="00C953A6">
      <w:rPr>
        <w:sz w:val="24"/>
        <w:szCs w:val="24"/>
      </w:rPr>
      <w:fldChar w:fldCharType="end"/>
    </w:r>
  </w:p>
  <w:p w14:paraId="4F6F4748" w14:textId="77777777" w:rsidR="009F416E" w:rsidRDefault="009F416E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/>
        <w:lang w:eastAsia="ru-RU"/>
      </w:rPr>
    </w:lvl>
  </w:abstractNum>
  <w:abstractNum w:abstractNumId="9" w15:restartNumberingAfterBreak="0">
    <w:nsid w:val="0000000A"/>
    <w:multiLevelType w:val="multilevel"/>
    <w:tmpl w:val="0000000A"/>
    <w:name w:val="WWNum16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1511C44"/>
    <w:multiLevelType w:val="hybridMultilevel"/>
    <w:tmpl w:val="D1868898"/>
    <w:lvl w:ilvl="0" w:tplc="E556D3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DAE03B8"/>
    <w:multiLevelType w:val="hybridMultilevel"/>
    <w:tmpl w:val="D0D4D414"/>
    <w:lvl w:ilvl="0" w:tplc="E8465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DF35237"/>
    <w:multiLevelType w:val="hybridMultilevel"/>
    <w:tmpl w:val="BD24B7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4594E"/>
    <w:multiLevelType w:val="hybridMultilevel"/>
    <w:tmpl w:val="E55CA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CD5BBE"/>
    <w:multiLevelType w:val="hybridMultilevel"/>
    <w:tmpl w:val="622C97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CC1CEE"/>
    <w:multiLevelType w:val="hybridMultilevel"/>
    <w:tmpl w:val="A3FCA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021EC5"/>
    <w:multiLevelType w:val="hybridMultilevel"/>
    <w:tmpl w:val="74F2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35282D"/>
    <w:multiLevelType w:val="hybridMultilevel"/>
    <w:tmpl w:val="D68C7A02"/>
    <w:lvl w:ilvl="0" w:tplc="3FF6305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571EEE"/>
    <w:multiLevelType w:val="hybridMultilevel"/>
    <w:tmpl w:val="79E4AE8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01211D"/>
    <w:multiLevelType w:val="hybridMultilevel"/>
    <w:tmpl w:val="72F6E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206B89"/>
    <w:multiLevelType w:val="hybridMultilevel"/>
    <w:tmpl w:val="7E5876B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C36D3A"/>
    <w:multiLevelType w:val="hybridMultilevel"/>
    <w:tmpl w:val="74F2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632386"/>
    <w:multiLevelType w:val="hybridMultilevel"/>
    <w:tmpl w:val="FC7A8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11B09"/>
    <w:multiLevelType w:val="hybridMultilevel"/>
    <w:tmpl w:val="537AF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F02479"/>
    <w:multiLevelType w:val="singleLevel"/>
    <w:tmpl w:val="10E44C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</w:abstractNum>
  <w:abstractNum w:abstractNumId="25" w15:restartNumberingAfterBreak="0">
    <w:nsid w:val="5F120C03"/>
    <w:multiLevelType w:val="hybridMultilevel"/>
    <w:tmpl w:val="BB82F552"/>
    <w:lvl w:ilvl="0" w:tplc="8E8C3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300515"/>
    <w:multiLevelType w:val="hybridMultilevel"/>
    <w:tmpl w:val="D942518E"/>
    <w:lvl w:ilvl="0" w:tplc="71A43B72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1EE1879"/>
    <w:multiLevelType w:val="hybridMultilevel"/>
    <w:tmpl w:val="124AEAA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76F45326"/>
    <w:multiLevelType w:val="hybridMultilevel"/>
    <w:tmpl w:val="E55CA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8035791">
    <w:abstractNumId w:val="0"/>
  </w:num>
  <w:num w:numId="2" w16cid:durableId="1936982448">
    <w:abstractNumId w:val="1"/>
  </w:num>
  <w:num w:numId="3" w16cid:durableId="2020034278">
    <w:abstractNumId w:val="2"/>
  </w:num>
  <w:num w:numId="4" w16cid:durableId="284123656">
    <w:abstractNumId w:val="3"/>
  </w:num>
  <w:num w:numId="5" w16cid:durableId="1588464554">
    <w:abstractNumId w:val="4"/>
  </w:num>
  <w:num w:numId="6" w16cid:durableId="828717124">
    <w:abstractNumId w:val="5"/>
  </w:num>
  <w:num w:numId="7" w16cid:durableId="2026784022">
    <w:abstractNumId w:val="6"/>
  </w:num>
  <w:num w:numId="8" w16cid:durableId="1331832168">
    <w:abstractNumId w:val="7"/>
  </w:num>
  <w:num w:numId="9" w16cid:durableId="1624262900">
    <w:abstractNumId w:val="8"/>
  </w:num>
  <w:num w:numId="10" w16cid:durableId="1873422134">
    <w:abstractNumId w:val="9"/>
  </w:num>
  <w:num w:numId="11" w16cid:durableId="700514902">
    <w:abstractNumId w:val="24"/>
    <w:lvlOverride w:ilvl="0">
      <w:startOverride w:val="1"/>
    </w:lvlOverride>
  </w:num>
  <w:num w:numId="12" w16cid:durableId="817694591">
    <w:abstractNumId w:val="17"/>
  </w:num>
  <w:num w:numId="13" w16cid:durableId="1293250339">
    <w:abstractNumId w:val="27"/>
  </w:num>
  <w:num w:numId="14" w16cid:durableId="1651589826">
    <w:abstractNumId w:val="13"/>
  </w:num>
  <w:num w:numId="15" w16cid:durableId="261493299">
    <w:abstractNumId w:val="23"/>
  </w:num>
  <w:num w:numId="16" w16cid:durableId="991180443">
    <w:abstractNumId w:val="16"/>
  </w:num>
  <w:num w:numId="17" w16cid:durableId="1005011475">
    <w:abstractNumId w:val="21"/>
  </w:num>
  <w:num w:numId="18" w16cid:durableId="1403212611">
    <w:abstractNumId w:val="26"/>
  </w:num>
  <w:num w:numId="19" w16cid:durableId="212429408">
    <w:abstractNumId w:val="28"/>
  </w:num>
  <w:num w:numId="20" w16cid:durableId="915625010">
    <w:abstractNumId w:val="18"/>
  </w:num>
  <w:num w:numId="21" w16cid:durableId="1280458042">
    <w:abstractNumId w:val="12"/>
  </w:num>
  <w:num w:numId="22" w16cid:durableId="230040547">
    <w:abstractNumId w:val="14"/>
  </w:num>
  <w:num w:numId="23" w16cid:durableId="951277585">
    <w:abstractNumId w:val="20"/>
  </w:num>
  <w:num w:numId="24" w16cid:durableId="56590240">
    <w:abstractNumId w:val="19"/>
  </w:num>
  <w:num w:numId="25" w16cid:durableId="982657454">
    <w:abstractNumId w:val="10"/>
  </w:num>
  <w:num w:numId="26" w16cid:durableId="1681858314">
    <w:abstractNumId w:val="25"/>
  </w:num>
  <w:num w:numId="27" w16cid:durableId="1214077871">
    <w:abstractNumId w:val="11"/>
  </w:num>
  <w:num w:numId="28" w16cid:durableId="299962087">
    <w:abstractNumId w:val="15"/>
  </w:num>
  <w:num w:numId="29" w16cid:durableId="11228465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8D7"/>
    <w:rsid w:val="00001DBE"/>
    <w:rsid w:val="00010E85"/>
    <w:rsid w:val="00015174"/>
    <w:rsid w:val="00025CF3"/>
    <w:rsid w:val="000346E6"/>
    <w:rsid w:val="00034E9D"/>
    <w:rsid w:val="00040789"/>
    <w:rsid w:val="0004255D"/>
    <w:rsid w:val="00043948"/>
    <w:rsid w:val="00044D1D"/>
    <w:rsid w:val="000468EA"/>
    <w:rsid w:val="000470FE"/>
    <w:rsid w:val="00047E68"/>
    <w:rsid w:val="0005303E"/>
    <w:rsid w:val="0006017E"/>
    <w:rsid w:val="0006081F"/>
    <w:rsid w:val="00075C8A"/>
    <w:rsid w:val="00084DEF"/>
    <w:rsid w:val="00092422"/>
    <w:rsid w:val="000A0CAE"/>
    <w:rsid w:val="000A46C5"/>
    <w:rsid w:val="000A6426"/>
    <w:rsid w:val="000B3212"/>
    <w:rsid w:val="000C0802"/>
    <w:rsid w:val="000C2012"/>
    <w:rsid w:val="000C2BEC"/>
    <w:rsid w:val="000C3A91"/>
    <w:rsid w:val="000D55CE"/>
    <w:rsid w:val="000E02E4"/>
    <w:rsid w:val="000F0F63"/>
    <w:rsid w:val="000F28CD"/>
    <w:rsid w:val="00111127"/>
    <w:rsid w:val="00111F36"/>
    <w:rsid w:val="0011305E"/>
    <w:rsid w:val="00113E50"/>
    <w:rsid w:val="0011617D"/>
    <w:rsid w:val="00122F8C"/>
    <w:rsid w:val="00125398"/>
    <w:rsid w:val="00137425"/>
    <w:rsid w:val="00156804"/>
    <w:rsid w:val="00171865"/>
    <w:rsid w:val="00174760"/>
    <w:rsid w:val="001764D8"/>
    <w:rsid w:val="00194952"/>
    <w:rsid w:val="001A0573"/>
    <w:rsid w:val="001A57C5"/>
    <w:rsid w:val="001A662D"/>
    <w:rsid w:val="001B0EB3"/>
    <w:rsid w:val="001B34DC"/>
    <w:rsid w:val="001C4986"/>
    <w:rsid w:val="001C7B51"/>
    <w:rsid w:val="001D34C9"/>
    <w:rsid w:val="001D7511"/>
    <w:rsid w:val="001E3430"/>
    <w:rsid w:val="001F0B23"/>
    <w:rsid w:val="002000A7"/>
    <w:rsid w:val="002045D5"/>
    <w:rsid w:val="00211FEA"/>
    <w:rsid w:val="002121B4"/>
    <w:rsid w:val="002138E0"/>
    <w:rsid w:val="00213AF7"/>
    <w:rsid w:val="002164A9"/>
    <w:rsid w:val="00233B6A"/>
    <w:rsid w:val="002354F5"/>
    <w:rsid w:val="00241DF1"/>
    <w:rsid w:val="0024799B"/>
    <w:rsid w:val="002556BB"/>
    <w:rsid w:val="00261643"/>
    <w:rsid w:val="002628D2"/>
    <w:rsid w:val="00263696"/>
    <w:rsid w:val="00263F12"/>
    <w:rsid w:val="00272713"/>
    <w:rsid w:val="002777DE"/>
    <w:rsid w:val="00281623"/>
    <w:rsid w:val="00285B7F"/>
    <w:rsid w:val="00287F81"/>
    <w:rsid w:val="0029064E"/>
    <w:rsid w:val="00294D37"/>
    <w:rsid w:val="002A0B2E"/>
    <w:rsid w:val="002A1162"/>
    <w:rsid w:val="002A59CE"/>
    <w:rsid w:val="002B274D"/>
    <w:rsid w:val="002D0241"/>
    <w:rsid w:val="002E1881"/>
    <w:rsid w:val="002E39C3"/>
    <w:rsid w:val="002F0D66"/>
    <w:rsid w:val="002F6F04"/>
    <w:rsid w:val="00303B2C"/>
    <w:rsid w:val="00304C47"/>
    <w:rsid w:val="0030770A"/>
    <w:rsid w:val="00307A1E"/>
    <w:rsid w:val="00313681"/>
    <w:rsid w:val="00316EDC"/>
    <w:rsid w:val="00322B38"/>
    <w:rsid w:val="00327B96"/>
    <w:rsid w:val="003308B5"/>
    <w:rsid w:val="00333677"/>
    <w:rsid w:val="00341842"/>
    <w:rsid w:val="00341C26"/>
    <w:rsid w:val="00346BE1"/>
    <w:rsid w:val="00346FA4"/>
    <w:rsid w:val="00356A38"/>
    <w:rsid w:val="003801CC"/>
    <w:rsid w:val="0038720E"/>
    <w:rsid w:val="00387B4C"/>
    <w:rsid w:val="003921FC"/>
    <w:rsid w:val="003A6CBF"/>
    <w:rsid w:val="003B4074"/>
    <w:rsid w:val="003B5F5B"/>
    <w:rsid w:val="003E6A52"/>
    <w:rsid w:val="003E74DF"/>
    <w:rsid w:val="003F1F0A"/>
    <w:rsid w:val="003F6032"/>
    <w:rsid w:val="00410C35"/>
    <w:rsid w:val="00417F17"/>
    <w:rsid w:val="0042343F"/>
    <w:rsid w:val="00424171"/>
    <w:rsid w:val="004457BF"/>
    <w:rsid w:val="00447A0C"/>
    <w:rsid w:val="0045472D"/>
    <w:rsid w:val="00462932"/>
    <w:rsid w:val="004638AD"/>
    <w:rsid w:val="00470D5C"/>
    <w:rsid w:val="00473544"/>
    <w:rsid w:val="00481C4B"/>
    <w:rsid w:val="0048240D"/>
    <w:rsid w:val="00486628"/>
    <w:rsid w:val="004A058A"/>
    <w:rsid w:val="004B669B"/>
    <w:rsid w:val="004C118E"/>
    <w:rsid w:val="004D0280"/>
    <w:rsid w:val="004D34F9"/>
    <w:rsid w:val="004E25D9"/>
    <w:rsid w:val="004F18FB"/>
    <w:rsid w:val="00505717"/>
    <w:rsid w:val="0051065F"/>
    <w:rsid w:val="005110DE"/>
    <w:rsid w:val="00513FD6"/>
    <w:rsid w:val="00526280"/>
    <w:rsid w:val="00531D55"/>
    <w:rsid w:val="00535422"/>
    <w:rsid w:val="00550C3A"/>
    <w:rsid w:val="005531F2"/>
    <w:rsid w:val="0057245B"/>
    <w:rsid w:val="00576431"/>
    <w:rsid w:val="00582480"/>
    <w:rsid w:val="00587983"/>
    <w:rsid w:val="00590322"/>
    <w:rsid w:val="0059308E"/>
    <w:rsid w:val="005932A2"/>
    <w:rsid w:val="00593765"/>
    <w:rsid w:val="005A0057"/>
    <w:rsid w:val="005B5CA0"/>
    <w:rsid w:val="005B7001"/>
    <w:rsid w:val="005C63E7"/>
    <w:rsid w:val="005C641C"/>
    <w:rsid w:val="005E0D62"/>
    <w:rsid w:val="005E1AA9"/>
    <w:rsid w:val="005F15F2"/>
    <w:rsid w:val="00602AEF"/>
    <w:rsid w:val="0060443A"/>
    <w:rsid w:val="00611BD8"/>
    <w:rsid w:val="00613CDC"/>
    <w:rsid w:val="006146A8"/>
    <w:rsid w:val="0061502A"/>
    <w:rsid w:val="00616E88"/>
    <w:rsid w:val="00623E58"/>
    <w:rsid w:val="00636A37"/>
    <w:rsid w:val="0065677D"/>
    <w:rsid w:val="00663340"/>
    <w:rsid w:val="00676A44"/>
    <w:rsid w:val="00683968"/>
    <w:rsid w:val="00690412"/>
    <w:rsid w:val="006A2A4E"/>
    <w:rsid w:val="006A7D7A"/>
    <w:rsid w:val="006B2E4C"/>
    <w:rsid w:val="006B3EEC"/>
    <w:rsid w:val="006B5F64"/>
    <w:rsid w:val="006C2E65"/>
    <w:rsid w:val="006D1531"/>
    <w:rsid w:val="006D7DF5"/>
    <w:rsid w:val="006E034D"/>
    <w:rsid w:val="006E17DC"/>
    <w:rsid w:val="006E32F2"/>
    <w:rsid w:val="006E6C61"/>
    <w:rsid w:val="006E7ED9"/>
    <w:rsid w:val="006F54BD"/>
    <w:rsid w:val="006F68B3"/>
    <w:rsid w:val="006F7762"/>
    <w:rsid w:val="0070594D"/>
    <w:rsid w:val="00710F31"/>
    <w:rsid w:val="007159AC"/>
    <w:rsid w:val="007172FA"/>
    <w:rsid w:val="00730D84"/>
    <w:rsid w:val="00744B77"/>
    <w:rsid w:val="007728B6"/>
    <w:rsid w:val="00775ACC"/>
    <w:rsid w:val="00776A3F"/>
    <w:rsid w:val="00776DFE"/>
    <w:rsid w:val="00790DC1"/>
    <w:rsid w:val="00791102"/>
    <w:rsid w:val="0079221A"/>
    <w:rsid w:val="00793573"/>
    <w:rsid w:val="0079737B"/>
    <w:rsid w:val="007A332D"/>
    <w:rsid w:val="007B2FA2"/>
    <w:rsid w:val="007C18BF"/>
    <w:rsid w:val="007C2250"/>
    <w:rsid w:val="007C5AAE"/>
    <w:rsid w:val="007D6DC2"/>
    <w:rsid w:val="007F0D2E"/>
    <w:rsid w:val="007F0D51"/>
    <w:rsid w:val="008048FF"/>
    <w:rsid w:val="008059E2"/>
    <w:rsid w:val="00824A09"/>
    <w:rsid w:val="00830301"/>
    <w:rsid w:val="008433E6"/>
    <w:rsid w:val="00853CF1"/>
    <w:rsid w:val="00854803"/>
    <w:rsid w:val="00855072"/>
    <w:rsid w:val="00861D39"/>
    <w:rsid w:val="00864DFF"/>
    <w:rsid w:val="00865CB3"/>
    <w:rsid w:val="00871017"/>
    <w:rsid w:val="008724F9"/>
    <w:rsid w:val="00876C68"/>
    <w:rsid w:val="0087708C"/>
    <w:rsid w:val="008856B6"/>
    <w:rsid w:val="008A567A"/>
    <w:rsid w:val="008B5E78"/>
    <w:rsid w:val="008C7C40"/>
    <w:rsid w:val="008E4507"/>
    <w:rsid w:val="008F08D7"/>
    <w:rsid w:val="008F150C"/>
    <w:rsid w:val="008F3668"/>
    <w:rsid w:val="009023ED"/>
    <w:rsid w:val="00902A82"/>
    <w:rsid w:val="00945745"/>
    <w:rsid w:val="009526C0"/>
    <w:rsid w:val="00956F65"/>
    <w:rsid w:val="009618AE"/>
    <w:rsid w:val="00980EFB"/>
    <w:rsid w:val="009A0D2E"/>
    <w:rsid w:val="009A2186"/>
    <w:rsid w:val="009A2A48"/>
    <w:rsid w:val="009A5B1A"/>
    <w:rsid w:val="009B3CA0"/>
    <w:rsid w:val="009C1A26"/>
    <w:rsid w:val="009C381F"/>
    <w:rsid w:val="009D6E63"/>
    <w:rsid w:val="009D78CB"/>
    <w:rsid w:val="009F3CDE"/>
    <w:rsid w:val="009F416E"/>
    <w:rsid w:val="009F4E70"/>
    <w:rsid w:val="00A01DB5"/>
    <w:rsid w:val="00A03B0E"/>
    <w:rsid w:val="00A06056"/>
    <w:rsid w:val="00A32787"/>
    <w:rsid w:val="00A36BFC"/>
    <w:rsid w:val="00A42EEB"/>
    <w:rsid w:val="00A61D3E"/>
    <w:rsid w:val="00A65799"/>
    <w:rsid w:val="00A70E80"/>
    <w:rsid w:val="00A7501F"/>
    <w:rsid w:val="00A82045"/>
    <w:rsid w:val="00A8413B"/>
    <w:rsid w:val="00A91140"/>
    <w:rsid w:val="00A92173"/>
    <w:rsid w:val="00A96763"/>
    <w:rsid w:val="00AB0288"/>
    <w:rsid w:val="00AB3E64"/>
    <w:rsid w:val="00AC2F69"/>
    <w:rsid w:val="00AC6198"/>
    <w:rsid w:val="00AD55E3"/>
    <w:rsid w:val="00AD6D12"/>
    <w:rsid w:val="00AD72FA"/>
    <w:rsid w:val="00AE0613"/>
    <w:rsid w:val="00AE2F87"/>
    <w:rsid w:val="00AE6E32"/>
    <w:rsid w:val="00AF4F55"/>
    <w:rsid w:val="00AF6F71"/>
    <w:rsid w:val="00B04472"/>
    <w:rsid w:val="00B068D9"/>
    <w:rsid w:val="00B1558E"/>
    <w:rsid w:val="00B17A84"/>
    <w:rsid w:val="00B25D9F"/>
    <w:rsid w:val="00B2626D"/>
    <w:rsid w:val="00B2744B"/>
    <w:rsid w:val="00B3123A"/>
    <w:rsid w:val="00B33F49"/>
    <w:rsid w:val="00B363E4"/>
    <w:rsid w:val="00B425FD"/>
    <w:rsid w:val="00B47C71"/>
    <w:rsid w:val="00B52AC9"/>
    <w:rsid w:val="00B543E8"/>
    <w:rsid w:val="00B54992"/>
    <w:rsid w:val="00B606B0"/>
    <w:rsid w:val="00B64F20"/>
    <w:rsid w:val="00B66ECB"/>
    <w:rsid w:val="00B731E7"/>
    <w:rsid w:val="00B83D4D"/>
    <w:rsid w:val="00B8656B"/>
    <w:rsid w:val="00B869C3"/>
    <w:rsid w:val="00B92123"/>
    <w:rsid w:val="00BA3121"/>
    <w:rsid w:val="00BA3BA5"/>
    <w:rsid w:val="00BA67D2"/>
    <w:rsid w:val="00BB0C6E"/>
    <w:rsid w:val="00BC3592"/>
    <w:rsid w:val="00BD47CA"/>
    <w:rsid w:val="00BE1668"/>
    <w:rsid w:val="00BE27AE"/>
    <w:rsid w:val="00BE4462"/>
    <w:rsid w:val="00BF10A2"/>
    <w:rsid w:val="00BF6DC5"/>
    <w:rsid w:val="00C0391C"/>
    <w:rsid w:val="00C112E7"/>
    <w:rsid w:val="00C14B67"/>
    <w:rsid w:val="00C1587D"/>
    <w:rsid w:val="00C24F56"/>
    <w:rsid w:val="00C4408B"/>
    <w:rsid w:val="00C445B8"/>
    <w:rsid w:val="00C5352C"/>
    <w:rsid w:val="00C61354"/>
    <w:rsid w:val="00C65D33"/>
    <w:rsid w:val="00C6601C"/>
    <w:rsid w:val="00C71DC4"/>
    <w:rsid w:val="00C762D1"/>
    <w:rsid w:val="00C803A3"/>
    <w:rsid w:val="00C849FD"/>
    <w:rsid w:val="00C84D9B"/>
    <w:rsid w:val="00C953A6"/>
    <w:rsid w:val="00CA2080"/>
    <w:rsid w:val="00CA3BAE"/>
    <w:rsid w:val="00CA61CC"/>
    <w:rsid w:val="00CA7156"/>
    <w:rsid w:val="00CB0AC9"/>
    <w:rsid w:val="00CB4A10"/>
    <w:rsid w:val="00CB5198"/>
    <w:rsid w:val="00CC4F34"/>
    <w:rsid w:val="00CC7DC8"/>
    <w:rsid w:val="00CE15DB"/>
    <w:rsid w:val="00CE39E8"/>
    <w:rsid w:val="00CE4E9B"/>
    <w:rsid w:val="00CE6CD8"/>
    <w:rsid w:val="00CF20E7"/>
    <w:rsid w:val="00CF287D"/>
    <w:rsid w:val="00CF5543"/>
    <w:rsid w:val="00D00F8A"/>
    <w:rsid w:val="00D0726D"/>
    <w:rsid w:val="00D11A91"/>
    <w:rsid w:val="00D1614F"/>
    <w:rsid w:val="00D16507"/>
    <w:rsid w:val="00D2330D"/>
    <w:rsid w:val="00D27935"/>
    <w:rsid w:val="00D3069B"/>
    <w:rsid w:val="00D32700"/>
    <w:rsid w:val="00D33C43"/>
    <w:rsid w:val="00D366DC"/>
    <w:rsid w:val="00D36F97"/>
    <w:rsid w:val="00D431D3"/>
    <w:rsid w:val="00D47DC1"/>
    <w:rsid w:val="00D531FB"/>
    <w:rsid w:val="00D54E92"/>
    <w:rsid w:val="00D607FE"/>
    <w:rsid w:val="00D64C0F"/>
    <w:rsid w:val="00D721CA"/>
    <w:rsid w:val="00D80E5D"/>
    <w:rsid w:val="00D840B8"/>
    <w:rsid w:val="00DA0E98"/>
    <w:rsid w:val="00DB423C"/>
    <w:rsid w:val="00DB4D5C"/>
    <w:rsid w:val="00DD3D8A"/>
    <w:rsid w:val="00DD4D63"/>
    <w:rsid w:val="00DD535E"/>
    <w:rsid w:val="00DD76AC"/>
    <w:rsid w:val="00DE0562"/>
    <w:rsid w:val="00DE1143"/>
    <w:rsid w:val="00DE325D"/>
    <w:rsid w:val="00DE4D63"/>
    <w:rsid w:val="00E10B8D"/>
    <w:rsid w:val="00E151DA"/>
    <w:rsid w:val="00E24D1F"/>
    <w:rsid w:val="00E250CB"/>
    <w:rsid w:val="00E30BB2"/>
    <w:rsid w:val="00E30E87"/>
    <w:rsid w:val="00E33523"/>
    <w:rsid w:val="00E3361B"/>
    <w:rsid w:val="00E45206"/>
    <w:rsid w:val="00E54383"/>
    <w:rsid w:val="00E6686F"/>
    <w:rsid w:val="00E74D7C"/>
    <w:rsid w:val="00E75B29"/>
    <w:rsid w:val="00E77D82"/>
    <w:rsid w:val="00E80877"/>
    <w:rsid w:val="00E82EAF"/>
    <w:rsid w:val="00E86094"/>
    <w:rsid w:val="00E904EB"/>
    <w:rsid w:val="00E91763"/>
    <w:rsid w:val="00EA031B"/>
    <w:rsid w:val="00EA1606"/>
    <w:rsid w:val="00EA1BD9"/>
    <w:rsid w:val="00EB7AE1"/>
    <w:rsid w:val="00ED1CCF"/>
    <w:rsid w:val="00ED3D0C"/>
    <w:rsid w:val="00ED4C39"/>
    <w:rsid w:val="00EE7BB5"/>
    <w:rsid w:val="00EF6BB0"/>
    <w:rsid w:val="00EF70BC"/>
    <w:rsid w:val="00F01108"/>
    <w:rsid w:val="00F02644"/>
    <w:rsid w:val="00F1370C"/>
    <w:rsid w:val="00F162AC"/>
    <w:rsid w:val="00F218DA"/>
    <w:rsid w:val="00F23D73"/>
    <w:rsid w:val="00F30354"/>
    <w:rsid w:val="00F34719"/>
    <w:rsid w:val="00F41817"/>
    <w:rsid w:val="00F51AA1"/>
    <w:rsid w:val="00F52B3D"/>
    <w:rsid w:val="00F61E7F"/>
    <w:rsid w:val="00F63FC7"/>
    <w:rsid w:val="00F66431"/>
    <w:rsid w:val="00F73907"/>
    <w:rsid w:val="00F80B19"/>
    <w:rsid w:val="00F83B43"/>
    <w:rsid w:val="00F854F0"/>
    <w:rsid w:val="00F855D5"/>
    <w:rsid w:val="00F9002B"/>
    <w:rsid w:val="00F95EB6"/>
    <w:rsid w:val="00FA221A"/>
    <w:rsid w:val="00FA30A3"/>
    <w:rsid w:val="00FB148D"/>
    <w:rsid w:val="00FB653B"/>
    <w:rsid w:val="00FD11E5"/>
    <w:rsid w:val="00FD1356"/>
    <w:rsid w:val="00FD66E6"/>
    <w:rsid w:val="00FF4AD8"/>
    <w:rsid w:val="00FF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4219E32D"/>
  <w15:docId w15:val="{B6456CC6-06E5-445C-8D0F-568C9EB81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C26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1080" w:line="480" w:lineRule="auto"/>
      <w:outlineLvl w:val="0"/>
    </w:pPr>
    <w:rPr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NewRoman" w:hAnsi="Symbol" w:cs="Symbol" w:hint="default"/>
      <w:sz w:val="24"/>
      <w:szCs w:val="24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  <w:sz w:val="24"/>
      <w:szCs w:val="24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eastAsia="TimesNewRoman" w:hAnsi="Symbol" w:cs="Symbol" w:hint="default"/>
      <w:sz w:val="24"/>
      <w:szCs w:val="24"/>
    </w:rPr>
  </w:style>
  <w:style w:type="character" w:customStyle="1" w:styleId="WW8Num9z0">
    <w:name w:val="WW8Num9z0"/>
    <w:rPr>
      <w:rFonts w:ascii="Symbol" w:hAnsi="Symbol" w:cs="Symbol" w:hint="default"/>
      <w:color w:val="auto"/>
      <w:sz w:val="24"/>
      <w:szCs w:val="24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/>
      <w:lang w:eastAsia="ru-RU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10"/>
  </w:style>
  <w:style w:type="character" w:customStyle="1" w:styleId="a5">
    <w:name w:val="Верхний колонтитул Знак"/>
    <w:uiPriority w:val="99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Нижний колонтитул Знак"/>
    <w:uiPriority w:val="99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3">
    <w:name w:val="Font Style13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rPr>
      <w:rFonts w:ascii="Times New Roman" w:hAnsi="Times New Roman" w:cs="Times New Roman"/>
      <w:sz w:val="22"/>
      <w:szCs w:val="22"/>
    </w:rPr>
  </w:style>
  <w:style w:type="character" w:styleId="a7">
    <w:name w:val="line number"/>
    <w:basedOn w:val="10"/>
  </w:style>
  <w:style w:type="character" w:styleId="a8">
    <w:name w:val="Hyperlink"/>
    <w:rPr>
      <w:color w:val="000080"/>
      <w:u w:val="single"/>
    </w:rPr>
  </w:style>
  <w:style w:type="character" w:customStyle="1" w:styleId="WW8Num22z0">
    <w:name w:val="WW8Num22z0"/>
    <w:rPr>
      <w:rFonts w:ascii="Symbol" w:hAnsi="Symbol" w:cs="Symbol" w:hint="default"/>
      <w:color w:val="auto"/>
      <w:sz w:val="24"/>
      <w:szCs w:val="24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9z0">
    <w:name w:val="WW8Num29z0"/>
    <w:rPr>
      <w:rFonts w:ascii="Symbol" w:hAnsi="Symbol" w:cs="Symbol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styleId="a9">
    <w:name w:val="Strong"/>
    <w:qFormat/>
    <w:rPr>
      <w:b/>
      <w:bCs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b">
    <w:name w:val="Body Text"/>
    <w:basedOn w:val="a"/>
    <w:pPr>
      <w:spacing w:before="720" w:after="720"/>
      <w:ind w:right="6236"/>
      <w:jc w:val="both"/>
    </w:pPr>
    <w:rPr>
      <w:sz w:val="24"/>
      <w:lang w:val="x-none"/>
    </w:rPr>
  </w:style>
  <w:style w:type="paragraph" w:styleId="ac">
    <w:name w:val="List"/>
    <w:basedOn w:val="ab"/>
    <w:rPr>
      <w:rFonts w:cs="Lohit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ohit Devanagari"/>
    </w:rPr>
  </w:style>
  <w:style w:type="paragraph" w:customStyle="1" w:styleId="ConsPlusTitle">
    <w:name w:val="ConsPlusTitle"/>
    <w:pPr>
      <w:widowControl w:val="0"/>
      <w:suppressAutoHyphens/>
      <w:autoSpaceDE w:val="0"/>
      <w:ind w:left="709" w:right="-164" w:firstLine="709"/>
      <w:jc w:val="both"/>
    </w:pPr>
    <w:rPr>
      <w:b/>
      <w:bCs/>
      <w:sz w:val="24"/>
      <w:szCs w:val="24"/>
      <w:lang w:eastAsia="zh-CN"/>
    </w:rPr>
  </w:style>
  <w:style w:type="paragraph" w:styleId="ae">
    <w:name w:val="List Paragraph"/>
    <w:basedOn w:val="a"/>
    <w:qFormat/>
    <w:pPr>
      <w:ind w:left="720"/>
      <w:contextualSpacing/>
    </w:p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paragraph" w:styleId="af0">
    <w:name w:val="header"/>
    <w:basedOn w:val="a"/>
    <w:uiPriority w:val="99"/>
  </w:style>
  <w:style w:type="paragraph" w:styleId="af1">
    <w:name w:val="footer"/>
    <w:basedOn w:val="a"/>
    <w:uiPriority w:val="99"/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3">
    <w:name w:val="Обычный (веб)1"/>
    <w:basedOn w:val="a"/>
    <w:pPr>
      <w:spacing w:before="280" w:after="280"/>
    </w:pPr>
    <w:rPr>
      <w:sz w:val="24"/>
      <w:szCs w:val="24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f4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14">
    <w:name w:val="Абзац списка1"/>
    <w:basedOn w:val="a"/>
    <w:pPr>
      <w:ind w:left="720"/>
      <w:contextualSpacing/>
    </w:pPr>
  </w:style>
  <w:style w:type="paragraph" w:customStyle="1" w:styleId="Standard">
    <w:name w:val="Standard"/>
    <w:rsid w:val="00047E68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EE7D8-909F-465B-BB2C-35B055FAA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Владимирович</dc:creator>
  <cp:keywords/>
  <cp:lastModifiedBy>arm-307_4</cp:lastModifiedBy>
  <cp:revision>2</cp:revision>
  <cp:lastPrinted>2026-08-06T13:53:00Z</cp:lastPrinted>
  <dcterms:created xsi:type="dcterms:W3CDTF">2026-09-04T09:47:00Z</dcterms:created>
  <dcterms:modified xsi:type="dcterms:W3CDTF">2026-09-04T09:47:00Z</dcterms:modified>
</cp:coreProperties>
</file>