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8EC47" w14:textId="2860F1A1" w:rsidR="008F08D7" w:rsidRPr="00125398" w:rsidRDefault="00ED3D0C" w:rsidP="008F08D7">
      <w:pPr>
        <w:jc w:val="center"/>
      </w:pPr>
      <w:r w:rsidRPr="001253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20EE44" wp14:editId="1C37EBE2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190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4D7DE" w14:textId="77777777"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0EE44" id="Rectangle 2" o:spid="_x0000_s1026" style="position:absolute;left:0;text-align:left;margin-left:419.85pt;margin-top:-25.2pt;width:47.8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" strokecolor="white">
                <v:textbox>
                  <w:txbxContent>
                    <w:p w14:paraId="20B4D7DE" w14:textId="77777777" w:rsidR="008F08D7" w:rsidRDefault="008F08D7" w:rsidP="008F08D7"/>
                  </w:txbxContent>
                </v:textbox>
              </v:rect>
            </w:pict>
          </mc:Fallback>
        </mc:AlternateContent>
      </w:r>
      <w:r w:rsidRPr="001253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1A81A" wp14:editId="07F68E3D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1905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6542" w14:textId="77777777"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1A81A" id="Прямоугольник 5" o:spid="_x0000_s1027" style="position:absolute;left:0;text-align:left;margin-left:419.85pt;margin-top:-25.2pt;width:47.8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" strokecolor="white">
                <v:textbox>
                  <w:txbxContent>
                    <w:p w14:paraId="69FE6542" w14:textId="77777777" w:rsidR="008F08D7" w:rsidRDefault="008F08D7" w:rsidP="008F08D7"/>
                  </w:txbxContent>
                </v:textbox>
              </v:rect>
            </w:pict>
          </mc:Fallback>
        </mc:AlternateContent>
      </w:r>
      <w:r w:rsidRPr="00125398">
        <w:rPr>
          <w:noProof/>
          <w:lang w:eastAsia="ru-RU"/>
        </w:rPr>
        <w:drawing>
          <wp:inline distT="0" distB="0" distL="0" distR="0" wp14:anchorId="762D0B70" wp14:editId="3ED55B8E">
            <wp:extent cx="540385" cy="779145"/>
            <wp:effectExtent l="0" t="0" r="0" b="0"/>
            <wp:docPr id="1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D3C2E" w14:textId="77777777" w:rsidR="008F08D7" w:rsidRPr="00125398" w:rsidRDefault="008F08D7" w:rsidP="008F08D7">
      <w:pPr>
        <w:rPr>
          <w:sz w:val="26"/>
          <w:szCs w:val="26"/>
        </w:rPr>
      </w:pPr>
    </w:p>
    <w:p w14:paraId="7A0A8920" w14:textId="77777777" w:rsidR="008F08D7" w:rsidRPr="00125398" w:rsidRDefault="008F08D7" w:rsidP="008F08D7">
      <w:pPr>
        <w:jc w:val="center"/>
        <w:rPr>
          <w:b/>
          <w:spacing w:val="12"/>
          <w:sz w:val="36"/>
          <w:szCs w:val="36"/>
        </w:rPr>
      </w:pPr>
      <w:r w:rsidRPr="00125398">
        <w:rPr>
          <w:b/>
          <w:spacing w:val="12"/>
          <w:sz w:val="36"/>
          <w:szCs w:val="36"/>
        </w:rPr>
        <w:t>АДМИНИСТРАЦИЯ ГОРОДА БАТАЙСКА</w:t>
      </w:r>
    </w:p>
    <w:p w14:paraId="013B775B" w14:textId="77777777" w:rsidR="008F08D7" w:rsidRPr="00125398" w:rsidRDefault="008F08D7" w:rsidP="008F08D7">
      <w:pPr>
        <w:jc w:val="center"/>
        <w:rPr>
          <w:sz w:val="26"/>
          <w:szCs w:val="26"/>
        </w:rPr>
      </w:pPr>
    </w:p>
    <w:p w14:paraId="615E92BB" w14:textId="77777777" w:rsidR="008F08D7" w:rsidRPr="00125398" w:rsidRDefault="008F08D7" w:rsidP="008F08D7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125398">
        <w:rPr>
          <w:b/>
          <w:spacing w:val="20"/>
          <w:sz w:val="36"/>
          <w:szCs w:val="36"/>
        </w:rPr>
        <w:t>ПОСТАНОВЛЕНИЕ</w:t>
      </w:r>
    </w:p>
    <w:p w14:paraId="04300461" w14:textId="77777777" w:rsidR="008F08D7" w:rsidRPr="00125398" w:rsidRDefault="008F08D7" w:rsidP="008F08D7">
      <w:pPr>
        <w:rPr>
          <w:b/>
          <w:sz w:val="26"/>
          <w:szCs w:val="26"/>
        </w:rPr>
      </w:pPr>
    </w:p>
    <w:p w14:paraId="4124A028" w14:textId="03CBFFF3" w:rsidR="008F08D7" w:rsidRPr="002A5C86" w:rsidRDefault="00FD1356" w:rsidP="006146A8">
      <w:pPr>
        <w:tabs>
          <w:tab w:val="left" w:pos="6663"/>
        </w:tabs>
        <w:jc w:val="center"/>
        <w:rPr>
          <w:sz w:val="28"/>
          <w:szCs w:val="28"/>
          <w:lang w:val="en-US"/>
        </w:rPr>
      </w:pPr>
      <w:r w:rsidRPr="00125398">
        <w:rPr>
          <w:sz w:val="28"/>
          <w:szCs w:val="28"/>
        </w:rPr>
        <w:t xml:space="preserve">от </w:t>
      </w:r>
      <w:r w:rsidR="002A5C86" w:rsidRPr="002A5C86">
        <w:rPr>
          <w:sz w:val="28"/>
          <w:szCs w:val="28"/>
        </w:rPr>
        <w:t>31.</w:t>
      </w:r>
      <w:r w:rsidR="002A5C86">
        <w:rPr>
          <w:sz w:val="28"/>
          <w:szCs w:val="28"/>
          <w:lang w:val="en-US"/>
        </w:rPr>
        <w:t xml:space="preserve">08.2026  </w:t>
      </w:r>
      <w:r w:rsidR="0045472D" w:rsidRPr="00125398">
        <w:rPr>
          <w:sz w:val="28"/>
          <w:szCs w:val="28"/>
        </w:rPr>
        <w:t xml:space="preserve"> №</w:t>
      </w:r>
      <w:r w:rsidR="001764D8" w:rsidRPr="00125398">
        <w:rPr>
          <w:sz w:val="28"/>
          <w:szCs w:val="28"/>
        </w:rPr>
        <w:t xml:space="preserve"> </w:t>
      </w:r>
      <w:r w:rsidR="002A5C86">
        <w:rPr>
          <w:sz w:val="28"/>
          <w:szCs w:val="28"/>
          <w:lang w:val="en-US"/>
        </w:rPr>
        <w:t>1519</w:t>
      </w:r>
    </w:p>
    <w:p w14:paraId="3520EABC" w14:textId="77777777" w:rsidR="008F08D7" w:rsidRPr="00125398" w:rsidRDefault="008F08D7" w:rsidP="008F08D7">
      <w:pPr>
        <w:jc w:val="center"/>
        <w:rPr>
          <w:sz w:val="26"/>
          <w:szCs w:val="26"/>
        </w:rPr>
      </w:pPr>
    </w:p>
    <w:p w14:paraId="4AD9FDB8" w14:textId="77777777" w:rsidR="008F08D7" w:rsidRPr="00125398" w:rsidRDefault="008F08D7" w:rsidP="008F08D7">
      <w:pPr>
        <w:jc w:val="center"/>
        <w:rPr>
          <w:sz w:val="28"/>
          <w:szCs w:val="28"/>
        </w:rPr>
      </w:pPr>
      <w:r w:rsidRPr="00125398">
        <w:rPr>
          <w:sz w:val="28"/>
          <w:szCs w:val="28"/>
        </w:rPr>
        <w:t>г. Батайск</w:t>
      </w:r>
    </w:p>
    <w:p w14:paraId="27E76A5D" w14:textId="77777777" w:rsidR="008F08D7" w:rsidRPr="00125398" w:rsidRDefault="008F08D7" w:rsidP="008F08D7">
      <w:pPr>
        <w:jc w:val="center"/>
        <w:rPr>
          <w:sz w:val="28"/>
          <w:szCs w:val="28"/>
        </w:rPr>
      </w:pPr>
    </w:p>
    <w:p w14:paraId="73E8488D" w14:textId="77777777" w:rsidR="008F08D7" w:rsidRPr="00125398" w:rsidRDefault="008F08D7" w:rsidP="008F08D7">
      <w:pPr>
        <w:jc w:val="center"/>
        <w:rPr>
          <w:sz w:val="28"/>
          <w:szCs w:val="28"/>
        </w:rPr>
      </w:pPr>
    </w:p>
    <w:p w14:paraId="3134301A" w14:textId="77777777" w:rsidR="00EA031B" w:rsidRPr="00125398" w:rsidRDefault="008F08D7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125398">
        <w:rPr>
          <w:b/>
          <w:sz w:val="28"/>
          <w:szCs w:val="28"/>
        </w:rPr>
        <w:t>О</w:t>
      </w:r>
      <w:r w:rsidR="00EA031B" w:rsidRPr="00125398">
        <w:rPr>
          <w:b/>
          <w:sz w:val="28"/>
          <w:szCs w:val="28"/>
        </w:rPr>
        <w:t xml:space="preserve"> внесении изменений в постановление</w:t>
      </w:r>
    </w:p>
    <w:p w14:paraId="3A26180F" w14:textId="6B9E894A" w:rsidR="008F08D7" w:rsidRPr="00125398" w:rsidRDefault="00EA031B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125398">
        <w:rPr>
          <w:b/>
          <w:sz w:val="28"/>
          <w:szCs w:val="28"/>
        </w:rPr>
        <w:t xml:space="preserve"> Администрации города Батайска от </w:t>
      </w:r>
      <w:r w:rsidR="004638AD" w:rsidRPr="00125398">
        <w:rPr>
          <w:b/>
          <w:sz w:val="28"/>
          <w:szCs w:val="28"/>
        </w:rPr>
        <w:t>23.12.2024 № 792</w:t>
      </w:r>
      <w:r w:rsidR="00303B2C" w:rsidRPr="00125398">
        <w:rPr>
          <w:b/>
          <w:sz w:val="28"/>
          <w:szCs w:val="28"/>
        </w:rPr>
        <w:t xml:space="preserve"> «Об утверждении Реестра </w:t>
      </w:r>
      <w:r w:rsidR="0024799B" w:rsidRPr="00125398">
        <w:rPr>
          <w:b/>
          <w:sz w:val="28"/>
          <w:szCs w:val="28"/>
        </w:rPr>
        <w:t>муниципальных услуг</w:t>
      </w:r>
      <w:r w:rsidR="00303B2C" w:rsidRPr="00125398">
        <w:rPr>
          <w:b/>
          <w:sz w:val="28"/>
          <w:szCs w:val="28"/>
        </w:rPr>
        <w:t xml:space="preserve"> предоставляемых на территории муниципального образования «Город Батайск»</w:t>
      </w:r>
    </w:p>
    <w:p w14:paraId="6275BD48" w14:textId="77777777" w:rsidR="008F08D7" w:rsidRPr="00125398" w:rsidRDefault="008F08D7" w:rsidP="008F08D7">
      <w:pPr>
        <w:ind w:right="4891"/>
        <w:jc w:val="both"/>
        <w:rPr>
          <w:sz w:val="28"/>
          <w:szCs w:val="28"/>
        </w:rPr>
      </w:pPr>
    </w:p>
    <w:p w14:paraId="12ED63CE" w14:textId="33384D94" w:rsidR="00F1370C" w:rsidRPr="00FA1F17" w:rsidRDefault="00F1370C" w:rsidP="00F1370C">
      <w:pPr>
        <w:ind w:firstLine="708"/>
        <w:jc w:val="both"/>
        <w:rPr>
          <w:sz w:val="28"/>
          <w:szCs w:val="28"/>
        </w:rPr>
      </w:pPr>
      <w:r w:rsidRPr="00FA1F17">
        <w:rPr>
          <w:sz w:val="28"/>
          <w:szCs w:val="28"/>
        </w:rPr>
        <w:t>В соответствии со статьей 11 Федерального закона от 27.07.2010 № 210-ФЗ «Об организации предоставления государственных и муниципальных услуг», постановлением</w:t>
      </w:r>
      <w:r>
        <w:rPr>
          <w:sz w:val="28"/>
          <w:szCs w:val="28"/>
        </w:rPr>
        <w:t xml:space="preserve"> </w:t>
      </w:r>
      <w:r w:rsidRPr="00FA1F1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Батайска от 30.04.2020 № </w:t>
      </w:r>
      <w:r w:rsidRPr="00FA1F17">
        <w:rPr>
          <w:sz w:val="28"/>
          <w:szCs w:val="28"/>
        </w:rPr>
        <w:t>766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A1F17">
        <w:rPr>
          <w:sz w:val="28"/>
          <w:szCs w:val="28"/>
        </w:rPr>
        <w:t xml:space="preserve">«Об утверждении Порядка формирования и ведения Реестра муниципальных услуг города Батайска»,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FA1F17">
        <w:rPr>
          <w:b/>
          <w:sz w:val="28"/>
          <w:szCs w:val="28"/>
        </w:rPr>
        <w:t>постановляет:</w:t>
      </w:r>
    </w:p>
    <w:p w14:paraId="349F112B" w14:textId="77777777" w:rsidR="008F08D7" w:rsidRPr="00125398" w:rsidRDefault="008F08D7" w:rsidP="008F08D7">
      <w:pPr>
        <w:jc w:val="both"/>
        <w:rPr>
          <w:sz w:val="28"/>
          <w:szCs w:val="28"/>
        </w:rPr>
      </w:pPr>
    </w:p>
    <w:p w14:paraId="55627BE8" w14:textId="7B01A1D9" w:rsidR="008F08D7" w:rsidRPr="00125398" w:rsidRDefault="008F08D7" w:rsidP="008F3668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  <w:t>1.</w:t>
      </w:r>
      <w:r w:rsidR="001B34DC" w:rsidRPr="00125398">
        <w:rPr>
          <w:sz w:val="28"/>
          <w:szCs w:val="28"/>
        </w:rPr>
        <w:tab/>
      </w:r>
      <w:r w:rsidR="00F1370C" w:rsidRPr="00F1370C">
        <w:rPr>
          <w:sz w:val="28"/>
          <w:szCs w:val="28"/>
        </w:rPr>
        <w:t xml:space="preserve">Внести в приложение № 1 к постановлению Администрации города Батайска от 23.12.2024 № 792 «Об утверждении Реестра </w:t>
      </w:r>
      <w:proofErr w:type="gramStart"/>
      <w:r w:rsidR="00F1370C" w:rsidRPr="00F1370C">
        <w:rPr>
          <w:sz w:val="28"/>
          <w:szCs w:val="28"/>
        </w:rPr>
        <w:t>муниципальных услуг</w:t>
      </w:r>
      <w:proofErr w:type="gramEnd"/>
      <w:r w:rsidR="00F1370C" w:rsidRPr="00F1370C">
        <w:rPr>
          <w:sz w:val="28"/>
          <w:szCs w:val="28"/>
        </w:rPr>
        <w:t xml:space="preserve"> предоставляемых на территории муниципального образования «Город Батайск» изменения, согласно приложению к настоящему постановлению.</w:t>
      </w:r>
    </w:p>
    <w:p w14:paraId="3E385297" w14:textId="733A1A14" w:rsidR="008F08D7" w:rsidRPr="00125398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="0006081F" w:rsidRPr="00125398">
        <w:rPr>
          <w:sz w:val="28"/>
          <w:szCs w:val="28"/>
        </w:rPr>
        <w:t>2</w:t>
      </w:r>
      <w:r w:rsidR="001B34DC" w:rsidRPr="00125398">
        <w:rPr>
          <w:sz w:val="28"/>
          <w:szCs w:val="28"/>
        </w:rPr>
        <w:t>.</w:t>
      </w:r>
      <w:r w:rsidR="001B34DC"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5467F" w14:textId="2A80F3EA" w:rsidR="008F08D7" w:rsidRPr="00125398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="0006081F" w:rsidRPr="00125398">
        <w:rPr>
          <w:sz w:val="28"/>
          <w:szCs w:val="28"/>
        </w:rPr>
        <w:t>3</w:t>
      </w:r>
      <w:r w:rsidR="001B34DC" w:rsidRPr="00125398">
        <w:rPr>
          <w:sz w:val="28"/>
          <w:szCs w:val="28"/>
        </w:rPr>
        <w:t>.</w:t>
      </w:r>
      <w:r w:rsidR="001B34DC"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1E1B64B3" w14:textId="77777777" w:rsidR="00F1370C" w:rsidRPr="00F1370C" w:rsidRDefault="008F08D7" w:rsidP="00F1370C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="0006081F" w:rsidRPr="00125398">
        <w:rPr>
          <w:sz w:val="28"/>
          <w:szCs w:val="28"/>
        </w:rPr>
        <w:t>4</w:t>
      </w:r>
      <w:r w:rsidR="001B34DC" w:rsidRPr="00125398">
        <w:rPr>
          <w:sz w:val="28"/>
          <w:szCs w:val="28"/>
        </w:rPr>
        <w:t>.</w:t>
      </w:r>
      <w:r w:rsidR="001B34DC" w:rsidRPr="00125398">
        <w:rPr>
          <w:sz w:val="28"/>
          <w:szCs w:val="28"/>
        </w:rPr>
        <w:tab/>
      </w:r>
      <w:r w:rsidR="00F1370C" w:rsidRPr="00F1370C">
        <w:rPr>
          <w:sz w:val="28"/>
          <w:szCs w:val="28"/>
        </w:rPr>
        <w:t xml:space="preserve">Контроль   за   исполнением   настоящего     постановления    возложить </w:t>
      </w:r>
    </w:p>
    <w:p w14:paraId="582E2F3B" w14:textId="1BF2F03C" w:rsidR="008F08D7" w:rsidRPr="00125398" w:rsidRDefault="00F1370C" w:rsidP="00F1370C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1370C">
        <w:rPr>
          <w:sz w:val="28"/>
          <w:szCs w:val="28"/>
        </w:rPr>
        <w:t xml:space="preserve">на управляющего делами Администрации города Батайска </w:t>
      </w:r>
      <w:proofErr w:type="spellStart"/>
      <w:r w:rsidRPr="00F1370C">
        <w:rPr>
          <w:sz w:val="28"/>
          <w:szCs w:val="28"/>
        </w:rPr>
        <w:t>Овлашенко</w:t>
      </w:r>
      <w:proofErr w:type="spellEnd"/>
      <w:r w:rsidRPr="00F1370C">
        <w:rPr>
          <w:sz w:val="28"/>
          <w:szCs w:val="28"/>
        </w:rPr>
        <w:t xml:space="preserve"> М.В.</w:t>
      </w:r>
    </w:p>
    <w:p w14:paraId="7ED6D401" w14:textId="77777777" w:rsidR="008F08D7" w:rsidRPr="00125398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129027F2" w14:textId="77777777" w:rsidR="00A42EEB" w:rsidRPr="00125398" w:rsidRDefault="00A42EEB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42536156" w14:textId="478E8C72" w:rsidR="00F855D5" w:rsidRPr="00125398" w:rsidRDefault="004D0280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125398">
        <w:rPr>
          <w:sz w:val="28"/>
          <w:szCs w:val="28"/>
        </w:rPr>
        <w:t>Г</w:t>
      </w:r>
      <w:r w:rsidR="0045472D" w:rsidRPr="00125398">
        <w:rPr>
          <w:sz w:val="28"/>
          <w:szCs w:val="28"/>
        </w:rPr>
        <w:t>лав</w:t>
      </w:r>
      <w:r w:rsidRPr="00125398">
        <w:rPr>
          <w:sz w:val="28"/>
          <w:szCs w:val="28"/>
        </w:rPr>
        <w:t>а</w:t>
      </w:r>
      <w:r w:rsidR="00F855D5" w:rsidRPr="00125398">
        <w:rPr>
          <w:sz w:val="28"/>
          <w:szCs w:val="28"/>
        </w:rPr>
        <w:t xml:space="preserve"> города Батайска</w:t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  <w:t xml:space="preserve"> </w:t>
      </w:r>
      <w:r w:rsidR="00636A37" w:rsidRPr="00125398">
        <w:rPr>
          <w:sz w:val="28"/>
          <w:szCs w:val="28"/>
        </w:rPr>
        <w:t xml:space="preserve">                    </w:t>
      </w:r>
      <w:r w:rsidR="000F0F63">
        <w:rPr>
          <w:sz w:val="28"/>
          <w:szCs w:val="28"/>
        </w:rPr>
        <w:t xml:space="preserve">     </w:t>
      </w:r>
      <w:r w:rsidR="00636A37" w:rsidRPr="00125398">
        <w:rPr>
          <w:sz w:val="28"/>
          <w:szCs w:val="28"/>
        </w:rPr>
        <w:t xml:space="preserve"> </w:t>
      </w:r>
      <w:r w:rsidR="000F0F63" w:rsidRPr="000F0F63">
        <w:rPr>
          <w:sz w:val="28"/>
          <w:szCs w:val="28"/>
        </w:rPr>
        <w:t>В.Е. Кукин</w:t>
      </w:r>
    </w:p>
    <w:p w14:paraId="1E61B898" w14:textId="77777777" w:rsidR="00B04472" w:rsidRPr="00125398" w:rsidRDefault="00B04472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498194FD" w14:textId="77777777" w:rsidR="002121B4" w:rsidRPr="00125398" w:rsidRDefault="002121B4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13C9F42A" w14:textId="77777777" w:rsidR="008F08D7" w:rsidRPr="00125398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125398">
        <w:rPr>
          <w:sz w:val="28"/>
          <w:szCs w:val="28"/>
        </w:rPr>
        <w:t xml:space="preserve">Постановление вносит </w:t>
      </w:r>
    </w:p>
    <w:p w14:paraId="45A8B384" w14:textId="77777777" w:rsidR="008F08D7" w:rsidRPr="00125398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125398">
        <w:rPr>
          <w:sz w:val="28"/>
          <w:szCs w:val="28"/>
        </w:rPr>
        <w:t xml:space="preserve">отдел информационно-коммуникационных </w:t>
      </w:r>
    </w:p>
    <w:p w14:paraId="73FBBAFF" w14:textId="77777777" w:rsidR="00156804" w:rsidRPr="00125398" w:rsidRDefault="008F08D7" w:rsidP="008F08D7">
      <w:pPr>
        <w:rPr>
          <w:sz w:val="28"/>
          <w:szCs w:val="28"/>
        </w:rPr>
        <w:sectPr w:rsidR="00156804" w:rsidRPr="00125398" w:rsidSect="00AC619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567" w:bottom="567" w:left="1701" w:header="720" w:footer="166" w:gutter="0"/>
          <w:cols w:space="720"/>
          <w:titlePg/>
          <w:docGrid w:linePitch="360"/>
        </w:sectPr>
      </w:pPr>
      <w:r w:rsidRPr="00125398">
        <w:rPr>
          <w:sz w:val="28"/>
          <w:szCs w:val="28"/>
        </w:rPr>
        <w:t>технологий Администрации города Батайска</w:t>
      </w:r>
    </w:p>
    <w:p w14:paraId="1B41C5FF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lastRenderedPageBreak/>
        <w:t>Приложение</w:t>
      </w:r>
    </w:p>
    <w:p w14:paraId="455576C4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к постановлению</w:t>
      </w:r>
    </w:p>
    <w:p w14:paraId="7ABA20B4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Администрации</w:t>
      </w:r>
    </w:p>
    <w:p w14:paraId="5185A1FC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города Батайска</w:t>
      </w:r>
    </w:p>
    <w:p w14:paraId="01B3CA9D" w14:textId="1CC8764E" w:rsidR="00B04472" w:rsidRPr="003D0466" w:rsidRDefault="00B04472" w:rsidP="00B04472">
      <w:pPr>
        <w:jc w:val="center"/>
        <w:rPr>
          <w:sz w:val="28"/>
          <w:szCs w:val="28"/>
          <w:lang w:val="en-US"/>
        </w:rPr>
      </w:pPr>
      <w:r w:rsidRPr="00125398">
        <w:rPr>
          <w:sz w:val="28"/>
          <w:szCs w:val="28"/>
        </w:rPr>
        <w:t xml:space="preserve">                                                                                      от</w:t>
      </w:r>
      <w:r w:rsidR="003D0466">
        <w:rPr>
          <w:sz w:val="28"/>
          <w:szCs w:val="28"/>
          <w:lang w:val="en-US"/>
        </w:rPr>
        <w:t xml:space="preserve"> 31.08.2026 </w:t>
      </w:r>
      <w:r w:rsidRPr="00125398">
        <w:rPr>
          <w:sz w:val="28"/>
          <w:szCs w:val="28"/>
        </w:rPr>
        <w:t>№</w:t>
      </w:r>
      <w:r w:rsidR="003D0466">
        <w:rPr>
          <w:sz w:val="28"/>
          <w:szCs w:val="28"/>
          <w:lang w:val="en-US"/>
        </w:rPr>
        <w:t xml:space="preserve"> 1519</w:t>
      </w:r>
      <w:bookmarkStart w:id="0" w:name="_GoBack"/>
      <w:bookmarkEnd w:id="0"/>
    </w:p>
    <w:p w14:paraId="495890D8" w14:textId="77777777" w:rsidR="009F416E" w:rsidRPr="00125398" w:rsidRDefault="009F416E" w:rsidP="009F416E">
      <w:pPr>
        <w:ind w:firstLine="10915"/>
        <w:jc w:val="center"/>
        <w:rPr>
          <w:sz w:val="28"/>
          <w:szCs w:val="28"/>
          <w:lang w:eastAsia="ru-RU"/>
        </w:rPr>
      </w:pPr>
    </w:p>
    <w:p w14:paraId="78731C99" w14:textId="77777777" w:rsidR="0011617D" w:rsidRPr="0011617D" w:rsidRDefault="0011617D" w:rsidP="0011617D">
      <w:pPr>
        <w:contextualSpacing/>
        <w:jc w:val="center"/>
        <w:rPr>
          <w:sz w:val="28"/>
          <w:szCs w:val="28"/>
          <w:lang w:eastAsia="ru-RU"/>
        </w:rPr>
      </w:pPr>
      <w:r w:rsidRPr="0011617D">
        <w:rPr>
          <w:sz w:val="28"/>
          <w:szCs w:val="28"/>
          <w:lang w:eastAsia="ru-RU"/>
        </w:rPr>
        <w:t>ИЗМЕНЕНИЕ,</w:t>
      </w:r>
    </w:p>
    <w:p w14:paraId="17DD6553" w14:textId="731D0F37" w:rsidR="00AD72FA" w:rsidRPr="00125398" w:rsidRDefault="0011617D" w:rsidP="0011617D">
      <w:pPr>
        <w:contextualSpacing/>
        <w:jc w:val="center"/>
        <w:rPr>
          <w:sz w:val="28"/>
          <w:szCs w:val="28"/>
          <w:lang w:eastAsia="ru-RU"/>
        </w:rPr>
      </w:pPr>
      <w:r w:rsidRPr="0011617D">
        <w:rPr>
          <w:sz w:val="28"/>
          <w:szCs w:val="28"/>
          <w:lang w:eastAsia="ru-RU"/>
        </w:rPr>
        <w:t xml:space="preserve">вносимое в приложение № 1 к постановлению Администрации города Батайска от 23.12.2024 № 792 «Об утверждении Реестра </w:t>
      </w:r>
      <w:proofErr w:type="gramStart"/>
      <w:r w:rsidRPr="0011617D">
        <w:rPr>
          <w:sz w:val="28"/>
          <w:szCs w:val="28"/>
          <w:lang w:eastAsia="ru-RU"/>
        </w:rPr>
        <w:t>муниципальных услуг</w:t>
      </w:r>
      <w:proofErr w:type="gramEnd"/>
      <w:r w:rsidRPr="0011617D">
        <w:rPr>
          <w:sz w:val="28"/>
          <w:szCs w:val="28"/>
          <w:lang w:eastAsia="ru-RU"/>
        </w:rPr>
        <w:t xml:space="preserve"> предоставляемых на территории муниципального образования «Город Батайск»</w:t>
      </w:r>
    </w:p>
    <w:p w14:paraId="3F3D7D5A" w14:textId="77777777" w:rsidR="007159AC" w:rsidRPr="00125398" w:rsidRDefault="007159AC" w:rsidP="007C18BF">
      <w:pPr>
        <w:contextualSpacing/>
        <w:jc w:val="both"/>
        <w:rPr>
          <w:sz w:val="28"/>
          <w:szCs w:val="28"/>
          <w:lang w:eastAsia="ru-RU"/>
        </w:rPr>
      </w:pPr>
    </w:p>
    <w:p w14:paraId="306AF691" w14:textId="1E4ED077" w:rsidR="00341C26" w:rsidRDefault="0011617D" w:rsidP="0065677D">
      <w:pPr>
        <w:ind w:firstLine="708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341C26" w:rsidRPr="00125398">
        <w:rPr>
          <w:sz w:val="28"/>
          <w:szCs w:val="28"/>
          <w:lang w:eastAsia="ru-RU"/>
        </w:rPr>
        <w:t>. Подпункт</w:t>
      </w:r>
      <w:r w:rsidR="007159AC" w:rsidRPr="00125398">
        <w:rPr>
          <w:sz w:val="28"/>
          <w:szCs w:val="28"/>
          <w:lang w:eastAsia="ru-RU"/>
        </w:rPr>
        <w:t>ы 3.5, 3.6, 3.7</w:t>
      </w:r>
      <w:r w:rsidR="007C18BF">
        <w:rPr>
          <w:sz w:val="28"/>
          <w:szCs w:val="28"/>
          <w:lang w:eastAsia="ru-RU"/>
        </w:rPr>
        <w:t>, 3.8</w:t>
      </w:r>
      <w:r w:rsidR="00281623">
        <w:rPr>
          <w:sz w:val="28"/>
          <w:szCs w:val="28"/>
          <w:lang w:eastAsia="ru-RU"/>
        </w:rPr>
        <w:t xml:space="preserve"> пункта </w:t>
      </w:r>
      <w:r w:rsidR="007159AC" w:rsidRPr="00125398">
        <w:rPr>
          <w:sz w:val="28"/>
          <w:szCs w:val="28"/>
          <w:lang w:eastAsia="ru-RU"/>
        </w:rPr>
        <w:t>3</w:t>
      </w:r>
      <w:r w:rsidR="00341C26" w:rsidRPr="00125398">
        <w:rPr>
          <w:sz w:val="28"/>
          <w:szCs w:val="28"/>
          <w:lang w:eastAsia="ru-RU"/>
        </w:rPr>
        <w:t xml:space="preserve"> </w:t>
      </w:r>
      <w:r w:rsidR="00281623">
        <w:rPr>
          <w:sz w:val="28"/>
          <w:szCs w:val="28"/>
          <w:lang w:eastAsia="ru-RU"/>
        </w:rPr>
        <w:t xml:space="preserve">раздела </w:t>
      </w:r>
      <w:r w:rsidR="00341C26" w:rsidRPr="00125398">
        <w:rPr>
          <w:sz w:val="28"/>
          <w:szCs w:val="28"/>
          <w:lang w:eastAsia="ru-RU"/>
        </w:rPr>
        <w:t xml:space="preserve">I изложить в </w:t>
      </w:r>
      <w:r w:rsidR="00535422">
        <w:rPr>
          <w:sz w:val="28"/>
          <w:szCs w:val="28"/>
          <w:lang w:eastAsia="ru-RU"/>
        </w:rPr>
        <w:t>новой</w:t>
      </w:r>
      <w:r w:rsidR="00341C26" w:rsidRPr="00125398">
        <w:rPr>
          <w:sz w:val="28"/>
          <w:szCs w:val="28"/>
          <w:lang w:eastAsia="ru-RU"/>
        </w:rPr>
        <w:t xml:space="preserve"> редакции:</w:t>
      </w:r>
    </w:p>
    <w:p w14:paraId="16ECDDB3" w14:textId="0ED87752" w:rsidR="00535422" w:rsidRDefault="00535422" w:rsidP="0065677D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«</w:t>
      </w:r>
    </w:p>
    <w:p w14:paraId="0A164B97" w14:textId="77777777" w:rsidR="0011617D" w:rsidRPr="0011617D" w:rsidRDefault="0011617D" w:rsidP="0065677D">
      <w:pPr>
        <w:ind w:firstLine="708"/>
        <w:contextualSpacing/>
        <w:jc w:val="both"/>
        <w:rPr>
          <w:kern w:val="2"/>
          <w:sz w:val="10"/>
          <w:szCs w:val="22"/>
          <w:lang w:eastAsia="ru-RU"/>
        </w:rPr>
      </w:pP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02"/>
        <w:gridCol w:w="2265"/>
        <w:gridCol w:w="2265"/>
        <w:gridCol w:w="1276"/>
        <w:gridCol w:w="1418"/>
        <w:gridCol w:w="1842"/>
      </w:tblGrid>
      <w:tr w:rsidR="00125398" w:rsidRPr="00125398" w14:paraId="1120EF76" w14:textId="77777777" w:rsidTr="0053542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1DFC9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№ п./п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2E3F6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Наименование муниципальной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001DA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Реквизиты правового акта в соответствии, с которым предоставляется муниципальная услуга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3C57D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Получатель муниципальной услуги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C1636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Условия предоставления муниципальной услуги (платная/</w:t>
            </w:r>
          </w:p>
          <w:p w14:paraId="139D129A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F5087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Результат предоставления муниципальной услуги </w:t>
            </w:r>
          </w:p>
        </w:tc>
      </w:tr>
    </w:tbl>
    <w:p w14:paraId="378F3FFC" w14:textId="77777777" w:rsidR="00341C26" w:rsidRPr="00125398" w:rsidRDefault="00341C26" w:rsidP="00341C26">
      <w:pPr>
        <w:jc w:val="both"/>
        <w:rPr>
          <w:kern w:val="2"/>
          <w:sz w:val="2"/>
          <w:szCs w:val="2"/>
          <w:lang w:eastAsia="ru-RU"/>
        </w:rPr>
      </w:pP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02"/>
        <w:gridCol w:w="2265"/>
        <w:gridCol w:w="2265"/>
        <w:gridCol w:w="1276"/>
        <w:gridCol w:w="1418"/>
        <w:gridCol w:w="1842"/>
      </w:tblGrid>
      <w:tr w:rsidR="00125398" w:rsidRPr="00125398" w14:paraId="5F5E2371" w14:textId="77777777" w:rsidTr="007C18BF">
        <w:trPr>
          <w:trHeight w:val="279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7048" w14:textId="4630665B" w:rsidR="00341C26" w:rsidRPr="00125398" w:rsidRDefault="007159AC" w:rsidP="001A4210">
            <w:pPr>
              <w:ind w:left="360"/>
              <w:jc w:val="center"/>
              <w:rPr>
                <w:sz w:val="22"/>
                <w:szCs w:val="22"/>
              </w:rPr>
            </w:pPr>
            <w:r w:rsidRPr="00125398">
              <w:rPr>
                <w:kern w:val="2"/>
                <w:sz w:val="22"/>
                <w:szCs w:val="22"/>
                <w:lang w:eastAsia="ru-RU"/>
              </w:rPr>
              <w:t>3</w:t>
            </w:r>
            <w:r w:rsidR="00341C26" w:rsidRPr="00125398">
              <w:rPr>
                <w:kern w:val="2"/>
                <w:sz w:val="22"/>
                <w:szCs w:val="22"/>
                <w:lang w:eastAsia="ru-RU"/>
              </w:rPr>
              <w:t xml:space="preserve">. </w:t>
            </w:r>
            <w:r w:rsidRPr="00125398">
              <w:rPr>
                <w:kern w:val="2"/>
                <w:sz w:val="22"/>
                <w:szCs w:val="22"/>
                <w:lang w:eastAsia="ru-RU"/>
              </w:rPr>
              <w:t>Управление социальной защиты населения города Батайска</w:t>
            </w:r>
          </w:p>
        </w:tc>
      </w:tr>
      <w:tr w:rsidR="00125398" w:rsidRPr="00125398" w14:paraId="1F6B0C28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2831D" w14:textId="64FC6D2A" w:rsidR="00341C26" w:rsidRPr="00125398" w:rsidRDefault="007159AC" w:rsidP="001A4210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3.5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CB9F0" w14:textId="2CCFF261" w:rsidR="00341C26" w:rsidRPr="00125398" w:rsidRDefault="0011617D" w:rsidP="001A42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>азначение выплаты единовременной материальной помощи гражданам, иностранным гражданам, лицам без гражданства, пострадавшим в результате чрезвычайных ситуаций природного и техногенного характера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61430" w14:textId="2913F172" w:rsidR="00341C26" w:rsidRPr="00125398" w:rsidRDefault="007159AC" w:rsidP="00B1558E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Федеральный закон</w:t>
            </w:r>
            <w:r w:rsidR="00B1558E">
              <w:rPr>
                <w:sz w:val="22"/>
                <w:szCs w:val="22"/>
              </w:rPr>
              <w:t xml:space="preserve"> от 21.12.1994 №</w:t>
            </w:r>
            <w:r w:rsidR="00B1558E" w:rsidRPr="00125398">
              <w:rPr>
                <w:sz w:val="22"/>
                <w:szCs w:val="22"/>
              </w:rPr>
              <w:t xml:space="preserve"> 68-ФЗ</w:t>
            </w:r>
            <w:r w:rsidRPr="00125398">
              <w:rPr>
                <w:sz w:val="22"/>
                <w:szCs w:val="22"/>
              </w:rPr>
              <w:t xml:space="preserve"> "О защите населения и территорий от чрезвычайных ситуаций природного и техногенного 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153C7" w14:textId="6A20215D" w:rsidR="00341C26" w:rsidRPr="00125398" w:rsidRDefault="003F1F0A" w:rsidP="001A4210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</w:t>
            </w:r>
            <w:r w:rsidR="00341C26" w:rsidRPr="00125398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7A0B6" w14:textId="77777777" w:rsidR="00341C26" w:rsidRPr="00125398" w:rsidRDefault="00341C26" w:rsidP="001A4210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080F" w14:textId="7856E4F0" w:rsidR="00341C26" w:rsidRPr="00125398" w:rsidRDefault="007728B6" w:rsidP="008F150C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единовременной материальной помощи </w:t>
            </w:r>
            <w:r w:rsidR="0011617D" w:rsidRPr="0011617D">
              <w:rPr>
                <w:sz w:val="22"/>
                <w:szCs w:val="22"/>
              </w:rPr>
              <w:t>гражданам, иностранным гражданам, лицам без гражданства, пострадавшим в результате чрезвычайных ситуаций природного и техногенного характера</w:t>
            </w:r>
            <w:r w:rsidRPr="00125398">
              <w:rPr>
                <w:sz w:val="22"/>
                <w:szCs w:val="22"/>
              </w:rPr>
              <w:t xml:space="preserve"> </w:t>
            </w:r>
            <w:r w:rsidR="00341C26" w:rsidRPr="00125398">
              <w:rPr>
                <w:sz w:val="22"/>
                <w:szCs w:val="22"/>
              </w:rPr>
              <w:t>/ отказ в предоставлении услуги</w:t>
            </w:r>
          </w:p>
        </w:tc>
      </w:tr>
      <w:tr w:rsidR="00125398" w:rsidRPr="00125398" w14:paraId="7009E953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BBA4" w14:textId="42F4C9B6" w:rsidR="003F1F0A" w:rsidRPr="00125398" w:rsidRDefault="003F1F0A" w:rsidP="003F1F0A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3.6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161D1" w14:textId="752F613B" w:rsidR="003F1F0A" w:rsidRPr="00125398" w:rsidRDefault="0011617D" w:rsidP="003F1F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 xml:space="preserve">азначение выплаты гражданам, иностранным гражданам, лицам без гражданства финансовой помощи в связи с утратой ими имущества первой необходимости в результате чрезвычайных ситуаций природного </w:t>
            </w:r>
            <w:r w:rsidRPr="0011617D">
              <w:rPr>
                <w:sz w:val="22"/>
                <w:szCs w:val="22"/>
              </w:rPr>
              <w:lastRenderedPageBreak/>
              <w:t>и техногенного характера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23D3B" w14:textId="0BE13BF7" w:rsidR="003F1F0A" w:rsidRPr="00125398" w:rsidRDefault="003F1F0A" w:rsidP="00824A09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lastRenderedPageBreak/>
              <w:t xml:space="preserve">Федеральный закон </w:t>
            </w:r>
            <w:r w:rsidR="00824A09">
              <w:rPr>
                <w:sz w:val="22"/>
                <w:szCs w:val="22"/>
              </w:rPr>
              <w:t>от 21.12.1994 №</w:t>
            </w:r>
            <w:r w:rsidR="00824A09" w:rsidRPr="00125398">
              <w:rPr>
                <w:sz w:val="22"/>
                <w:szCs w:val="22"/>
              </w:rPr>
              <w:t xml:space="preserve"> 68-ФЗ </w:t>
            </w:r>
            <w:r w:rsidRPr="00125398">
              <w:rPr>
                <w:sz w:val="22"/>
                <w:szCs w:val="22"/>
              </w:rPr>
              <w:t>"О защите населения и территорий от чрезвычайных ситуаций природного и техноге</w:t>
            </w:r>
            <w:r w:rsidR="00B1558E">
              <w:rPr>
                <w:sz w:val="22"/>
                <w:szCs w:val="22"/>
              </w:rPr>
              <w:t xml:space="preserve">нного 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3E403" w14:textId="166143EA" w:rsidR="003F1F0A" w:rsidRPr="00125398" w:rsidRDefault="003F1F0A" w:rsidP="003F1F0A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304A" w14:textId="2C772201" w:rsidR="003F1F0A" w:rsidRPr="00125398" w:rsidRDefault="003F1F0A" w:rsidP="003F1F0A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619F" w14:textId="53E5A900" w:rsidR="003F1F0A" w:rsidRPr="00125398" w:rsidRDefault="007728B6" w:rsidP="003F1F0A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</w:t>
            </w:r>
            <w:r w:rsidR="0011617D" w:rsidRPr="0011617D">
              <w:rPr>
                <w:sz w:val="22"/>
                <w:szCs w:val="22"/>
              </w:rPr>
              <w:t xml:space="preserve">гражданам, иностранным гражданам, лицам без гражданства финансовой помощи в связи с утратой ими имущества первой необходимости в </w:t>
            </w:r>
            <w:r w:rsidR="0011617D" w:rsidRPr="0011617D">
              <w:rPr>
                <w:sz w:val="22"/>
                <w:szCs w:val="22"/>
              </w:rPr>
              <w:lastRenderedPageBreak/>
              <w:t xml:space="preserve">результате чрезвычайных ситуаций природного и техногенного характера </w:t>
            </w:r>
            <w:r w:rsidR="003F1F0A" w:rsidRPr="00125398">
              <w:rPr>
                <w:sz w:val="22"/>
                <w:szCs w:val="22"/>
              </w:rPr>
              <w:t>/ отказ в предоставлении услуги</w:t>
            </w:r>
          </w:p>
        </w:tc>
      </w:tr>
      <w:tr w:rsidR="00125398" w:rsidRPr="00125398" w14:paraId="42AE8827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1B940" w14:textId="43EB22B5" w:rsidR="00B8656B" w:rsidRPr="00125398" w:rsidRDefault="00B8656B" w:rsidP="00B8656B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lastRenderedPageBreak/>
              <w:t>3.7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BCDE" w14:textId="7AE2382F" w:rsidR="00B8656B" w:rsidRPr="00125398" w:rsidRDefault="0011617D" w:rsidP="00B86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>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66AB7" w14:textId="3BE799FE" w:rsidR="00B8656B" w:rsidRPr="00125398" w:rsidRDefault="00B8656B" w:rsidP="00824A09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Федеральный закон </w:t>
            </w:r>
            <w:r w:rsidR="00824A09">
              <w:rPr>
                <w:sz w:val="22"/>
                <w:szCs w:val="22"/>
              </w:rPr>
              <w:t>от 21.12.1994 №</w:t>
            </w:r>
            <w:r w:rsidR="00824A09" w:rsidRPr="00125398">
              <w:rPr>
                <w:sz w:val="22"/>
                <w:szCs w:val="22"/>
              </w:rPr>
              <w:t xml:space="preserve"> 68-ФЗ </w:t>
            </w:r>
            <w:r w:rsidRPr="00125398">
              <w:rPr>
                <w:sz w:val="22"/>
                <w:szCs w:val="22"/>
              </w:rPr>
              <w:t xml:space="preserve">"О защите населения и территорий от чрезвычайных ситуаций природного и техногенного </w:t>
            </w:r>
            <w:r w:rsidR="00B1558E">
              <w:rPr>
                <w:sz w:val="22"/>
                <w:szCs w:val="22"/>
              </w:rPr>
              <w:t xml:space="preserve">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8AEB2" w14:textId="591E7296" w:rsidR="00B8656B" w:rsidRPr="00125398" w:rsidRDefault="00B8656B" w:rsidP="00B8656B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2AFB1" w14:textId="001EBD10" w:rsidR="00B8656B" w:rsidRPr="00125398" w:rsidRDefault="00B8656B" w:rsidP="00B8656B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FFA8" w14:textId="2BA6C1A4" w:rsidR="00B8656B" w:rsidRPr="00125398" w:rsidRDefault="007728B6" w:rsidP="00B8656B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единовременного пособия </w:t>
            </w:r>
            <w:r w:rsidR="0011617D" w:rsidRPr="0011617D">
              <w:rPr>
                <w:sz w:val="22"/>
                <w:szCs w:val="22"/>
              </w:rPr>
              <w:t>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</w:t>
            </w:r>
            <w:r w:rsidRPr="00125398">
              <w:rPr>
                <w:sz w:val="22"/>
                <w:szCs w:val="22"/>
              </w:rPr>
              <w:t xml:space="preserve"> </w:t>
            </w:r>
            <w:r w:rsidR="00B8656B" w:rsidRPr="00125398">
              <w:rPr>
                <w:sz w:val="22"/>
                <w:szCs w:val="22"/>
              </w:rPr>
              <w:t>/ отказ в предоставлении услуги</w:t>
            </w:r>
          </w:p>
        </w:tc>
      </w:tr>
      <w:tr w:rsidR="007C18BF" w:rsidRPr="00125398" w14:paraId="4FE2CD71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0A4EB" w14:textId="51F600FD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3.8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9B3E" w14:textId="01BF8279" w:rsidR="007C18BF" w:rsidRPr="00125398" w:rsidRDefault="0011617D" w:rsidP="007C1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>азначение выплаты единовременного пособия членам семей граждан, иностранных граждан, лиц без гражданства, погибших (умерших) в результате чрезвычайных ситуаций природного и техногенного характера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78B7D" w14:textId="7EC605FE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Федеральный закон </w:t>
            </w:r>
            <w:r>
              <w:rPr>
                <w:sz w:val="22"/>
                <w:szCs w:val="22"/>
              </w:rPr>
              <w:t>от 21.12.1994 №</w:t>
            </w:r>
            <w:r w:rsidRPr="00125398">
              <w:rPr>
                <w:sz w:val="22"/>
                <w:szCs w:val="22"/>
              </w:rPr>
              <w:t xml:space="preserve"> 68-ФЗ "О защите населения и территорий от чрезвычайных ситуаций природного и техноге</w:t>
            </w:r>
            <w:r>
              <w:rPr>
                <w:sz w:val="22"/>
                <w:szCs w:val="22"/>
              </w:rPr>
              <w:t xml:space="preserve">нного 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1ED1" w14:textId="0DE0D2F1" w:rsidR="007C18BF" w:rsidRPr="00125398" w:rsidRDefault="007C18BF" w:rsidP="007C18BF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DFAB0" w14:textId="05093029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05B4" w14:textId="13051781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единовременного пособия </w:t>
            </w:r>
            <w:r w:rsidR="0011617D" w:rsidRPr="0011617D">
              <w:rPr>
                <w:sz w:val="22"/>
                <w:szCs w:val="22"/>
              </w:rPr>
              <w:t>членам семей граждан, иностранных граждан, лиц без гражданства, погибших (умерших) в результате чрезвычайных ситуаций природного и техногенного характера</w:t>
            </w:r>
            <w:r w:rsidRPr="00125398">
              <w:rPr>
                <w:sz w:val="22"/>
                <w:szCs w:val="22"/>
              </w:rPr>
              <w:t xml:space="preserve"> / отказ в предоставлении услуги</w:t>
            </w:r>
          </w:p>
        </w:tc>
      </w:tr>
    </w:tbl>
    <w:p w14:paraId="31F732CC" w14:textId="77777777" w:rsidR="00B8656B" w:rsidRPr="00125398" w:rsidRDefault="00B8656B" w:rsidP="00E75B29">
      <w:pPr>
        <w:rPr>
          <w:sz w:val="10"/>
          <w:szCs w:val="28"/>
          <w:lang w:eastAsia="ru-RU"/>
        </w:rPr>
      </w:pPr>
    </w:p>
    <w:p w14:paraId="49B89589" w14:textId="16B99FDD" w:rsidR="007C18BF" w:rsidRDefault="00535422" w:rsidP="00535422">
      <w:pPr>
        <w:jc w:val="right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.</w:t>
      </w:r>
    </w:p>
    <w:p w14:paraId="0CD0F4AE" w14:textId="77777777" w:rsidR="00535422" w:rsidRDefault="00535422" w:rsidP="00535422">
      <w:pPr>
        <w:jc w:val="right"/>
        <w:rPr>
          <w:sz w:val="12"/>
          <w:szCs w:val="28"/>
          <w:lang w:eastAsia="ru-RU"/>
        </w:rPr>
      </w:pPr>
    </w:p>
    <w:p w14:paraId="7381BD96" w14:textId="77777777" w:rsidR="00535422" w:rsidRDefault="00535422" w:rsidP="00535422">
      <w:pPr>
        <w:jc w:val="right"/>
        <w:rPr>
          <w:sz w:val="12"/>
          <w:szCs w:val="28"/>
          <w:lang w:eastAsia="ru-RU"/>
        </w:rPr>
      </w:pPr>
    </w:p>
    <w:p w14:paraId="5353178E" w14:textId="77777777" w:rsidR="00535422" w:rsidRPr="00535422" w:rsidRDefault="00535422" w:rsidP="00535422">
      <w:pPr>
        <w:jc w:val="right"/>
        <w:rPr>
          <w:sz w:val="12"/>
          <w:szCs w:val="28"/>
          <w:lang w:eastAsia="ru-RU"/>
        </w:rPr>
      </w:pPr>
    </w:p>
    <w:p w14:paraId="1EC7B28C" w14:textId="77777777" w:rsidR="00EA1BD9" w:rsidRPr="00125398" w:rsidRDefault="00EA1BD9" w:rsidP="00EA1BD9">
      <w:pPr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Начальник общего отдела</w:t>
      </w:r>
    </w:p>
    <w:p w14:paraId="7A07B996" w14:textId="622735D2" w:rsidR="002A1162" w:rsidRPr="00125398" w:rsidRDefault="00EA1BD9" w:rsidP="00EA1BD9">
      <w:pPr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 xml:space="preserve">Администрации города Батайска                                                В.С. </w:t>
      </w:r>
      <w:proofErr w:type="spellStart"/>
      <w:r w:rsidRPr="00125398">
        <w:rPr>
          <w:sz w:val="28"/>
          <w:szCs w:val="28"/>
          <w:lang w:eastAsia="ru-RU"/>
        </w:rPr>
        <w:t>Мирошникова</w:t>
      </w:r>
      <w:proofErr w:type="spellEnd"/>
    </w:p>
    <w:sectPr w:rsidR="002A1162" w:rsidRPr="00125398" w:rsidSect="00ED4C39">
      <w:headerReference w:type="default" r:id="rId13"/>
      <w:pgSz w:w="11906" w:h="16838"/>
      <w:pgMar w:top="1134" w:right="567" w:bottom="56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F4006" w14:textId="77777777" w:rsidR="00E72BE1" w:rsidRDefault="00E72BE1">
      <w:r>
        <w:separator/>
      </w:r>
    </w:p>
  </w:endnote>
  <w:endnote w:type="continuationSeparator" w:id="0">
    <w:p w14:paraId="79A81616" w14:textId="77777777" w:rsidR="00E72BE1" w:rsidRDefault="00E7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choolBook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94B83" w14:textId="77777777" w:rsidR="00B606B0" w:rsidRDefault="00B606B0">
    <w:pPr>
      <w:pStyle w:val="af1"/>
      <w:jc w:val="right"/>
    </w:pPr>
  </w:p>
  <w:p w14:paraId="7882A512" w14:textId="77777777" w:rsidR="00B606B0" w:rsidRDefault="00B606B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328C7" w14:textId="77777777" w:rsidR="009F416E" w:rsidRDefault="009F416E">
    <w:pPr>
      <w:pStyle w:val="af1"/>
      <w:jc w:val="center"/>
    </w:pPr>
  </w:p>
  <w:p w14:paraId="2BC06849" w14:textId="77777777" w:rsidR="009F416E" w:rsidRDefault="009F416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CB077" w14:textId="77777777" w:rsidR="00E72BE1" w:rsidRDefault="00E72BE1">
      <w:r>
        <w:separator/>
      </w:r>
    </w:p>
  </w:footnote>
  <w:footnote w:type="continuationSeparator" w:id="0">
    <w:p w14:paraId="71E108E8" w14:textId="77777777" w:rsidR="00E72BE1" w:rsidRDefault="00E72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ABCD" w14:textId="77777777" w:rsidR="009F416E" w:rsidRDefault="009F416E">
    <w:pPr>
      <w:pStyle w:val="af0"/>
      <w:jc w:val="center"/>
    </w:pPr>
  </w:p>
  <w:p w14:paraId="0D0C8901" w14:textId="77777777" w:rsidR="009F416E" w:rsidRDefault="009F416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A4079" w14:textId="77777777" w:rsidR="009F416E" w:rsidRDefault="009F416E">
    <w:pPr>
      <w:pStyle w:val="af0"/>
      <w:jc w:val="center"/>
    </w:pPr>
  </w:p>
  <w:p w14:paraId="771865D4" w14:textId="77777777" w:rsidR="000C2012" w:rsidRDefault="000C201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B5957" w14:textId="77777777" w:rsidR="009F416E" w:rsidRPr="00C953A6" w:rsidRDefault="009F416E">
    <w:pPr>
      <w:pStyle w:val="af0"/>
      <w:jc w:val="center"/>
      <w:rPr>
        <w:sz w:val="24"/>
        <w:szCs w:val="24"/>
      </w:rPr>
    </w:pPr>
    <w:r w:rsidRPr="00C953A6">
      <w:rPr>
        <w:sz w:val="24"/>
        <w:szCs w:val="24"/>
      </w:rPr>
      <w:fldChar w:fldCharType="begin"/>
    </w:r>
    <w:r w:rsidRPr="00C953A6">
      <w:rPr>
        <w:sz w:val="24"/>
        <w:szCs w:val="24"/>
      </w:rPr>
      <w:instrText>PAGE   \* MERGEFORMAT</w:instrText>
    </w:r>
    <w:r w:rsidRPr="00C953A6">
      <w:rPr>
        <w:sz w:val="24"/>
        <w:szCs w:val="24"/>
      </w:rPr>
      <w:fldChar w:fldCharType="separate"/>
    </w:r>
    <w:r w:rsidR="003D0466">
      <w:rPr>
        <w:noProof/>
        <w:sz w:val="24"/>
        <w:szCs w:val="24"/>
      </w:rPr>
      <w:t>3</w:t>
    </w:r>
    <w:r w:rsidRPr="00C953A6">
      <w:rPr>
        <w:sz w:val="24"/>
        <w:szCs w:val="24"/>
      </w:rPr>
      <w:fldChar w:fldCharType="end"/>
    </w:r>
  </w:p>
  <w:p w14:paraId="4F6F4748" w14:textId="77777777" w:rsidR="009F416E" w:rsidRDefault="009F416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ru-RU"/>
      </w:rPr>
    </w:lvl>
  </w:abstractNum>
  <w:abstractNum w:abstractNumId="9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1511C44"/>
    <w:multiLevelType w:val="hybridMultilevel"/>
    <w:tmpl w:val="D1868898"/>
    <w:lvl w:ilvl="0" w:tplc="E556D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AE03B8"/>
    <w:multiLevelType w:val="hybridMultilevel"/>
    <w:tmpl w:val="D0D4D414"/>
    <w:lvl w:ilvl="0" w:tplc="E8465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F35237"/>
    <w:multiLevelType w:val="hybridMultilevel"/>
    <w:tmpl w:val="BD24B7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4594E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D5BBE"/>
    <w:multiLevelType w:val="hybridMultilevel"/>
    <w:tmpl w:val="622C9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C1CEE"/>
    <w:multiLevelType w:val="hybridMultilevel"/>
    <w:tmpl w:val="A3FC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21EC5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5282D"/>
    <w:multiLevelType w:val="hybridMultilevel"/>
    <w:tmpl w:val="D68C7A02"/>
    <w:lvl w:ilvl="0" w:tplc="3FF630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71EEE"/>
    <w:multiLevelType w:val="hybridMultilevel"/>
    <w:tmpl w:val="79E4AE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1211D"/>
    <w:multiLevelType w:val="hybridMultilevel"/>
    <w:tmpl w:val="72F6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06B89"/>
    <w:multiLevelType w:val="hybridMultilevel"/>
    <w:tmpl w:val="7E587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36D3A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32386"/>
    <w:multiLevelType w:val="hybridMultilevel"/>
    <w:tmpl w:val="FC7A8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1B09"/>
    <w:multiLevelType w:val="hybridMultilevel"/>
    <w:tmpl w:val="537A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25" w15:restartNumberingAfterBreak="0">
    <w:nsid w:val="5F120C03"/>
    <w:multiLevelType w:val="hybridMultilevel"/>
    <w:tmpl w:val="BB82F552"/>
    <w:lvl w:ilvl="0" w:tplc="8E8C3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300515"/>
    <w:multiLevelType w:val="hybridMultilevel"/>
    <w:tmpl w:val="D942518E"/>
    <w:lvl w:ilvl="0" w:tplc="71A43B7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EE1879"/>
    <w:multiLevelType w:val="hybridMultilevel"/>
    <w:tmpl w:val="124AEA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76F45326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  <w:lvlOverride w:ilvl="0">
      <w:startOverride w:val="1"/>
    </w:lvlOverride>
  </w:num>
  <w:num w:numId="12">
    <w:abstractNumId w:val="17"/>
  </w:num>
  <w:num w:numId="13">
    <w:abstractNumId w:val="27"/>
  </w:num>
  <w:num w:numId="14">
    <w:abstractNumId w:val="13"/>
  </w:num>
  <w:num w:numId="15">
    <w:abstractNumId w:val="23"/>
  </w:num>
  <w:num w:numId="16">
    <w:abstractNumId w:val="16"/>
  </w:num>
  <w:num w:numId="17">
    <w:abstractNumId w:val="21"/>
  </w:num>
  <w:num w:numId="18">
    <w:abstractNumId w:val="26"/>
  </w:num>
  <w:num w:numId="19">
    <w:abstractNumId w:val="28"/>
  </w:num>
  <w:num w:numId="20">
    <w:abstractNumId w:val="18"/>
  </w:num>
  <w:num w:numId="21">
    <w:abstractNumId w:val="12"/>
  </w:num>
  <w:num w:numId="22">
    <w:abstractNumId w:val="14"/>
  </w:num>
  <w:num w:numId="23">
    <w:abstractNumId w:val="20"/>
  </w:num>
  <w:num w:numId="24">
    <w:abstractNumId w:val="19"/>
  </w:num>
  <w:num w:numId="25">
    <w:abstractNumId w:val="10"/>
  </w:num>
  <w:num w:numId="26">
    <w:abstractNumId w:val="25"/>
  </w:num>
  <w:num w:numId="27">
    <w:abstractNumId w:val="11"/>
  </w:num>
  <w:num w:numId="28">
    <w:abstractNumId w:val="1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D7"/>
    <w:rsid w:val="00001DBE"/>
    <w:rsid w:val="00010E85"/>
    <w:rsid w:val="00015174"/>
    <w:rsid w:val="00025CF3"/>
    <w:rsid w:val="000346E6"/>
    <w:rsid w:val="00034E9D"/>
    <w:rsid w:val="00040789"/>
    <w:rsid w:val="0004255D"/>
    <w:rsid w:val="00043948"/>
    <w:rsid w:val="00044D1D"/>
    <w:rsid w:val="000468EA"/>
    <w:rsid w:val="000470FE"/>
    <w:rsid w:val="00047E68"/>
    <w:rsid w:val="0005303E"/>
    <w:rsid w:val="0006017E"/>
    <w:rsid w:val="0006081F"/>
    <w:rsid w:val="00075C8A"/>
    <w:rsid w:val="00084DEF"/>
    <w:rsid w:val="00092422"/>
    <w:rsid w:val="000A0CAE"/>
    <w:rsid w:val="000A46C5"/>
    <w:rsid w:val="000A6426"/>
    <w:rsid w:val="000B3212"/>
    <w:rsid w:val="000C0802"/>
    <w:rsid w:val="000C2012"/>
    <w:rsid w:val="000C2BEC"/>
    <w:rsid w:val="000C3A91"/>
    <w:rsid w:val="000D55CE"/>
    <w:rsid w:val="000E02E4"/>
    <w:rsid w:val="000F0F63"/>
    <w:rsid w:val="000F28CD"/>
    <w:rsid w:val="00111127"/>
    <w:rsid w:val="00111F36"/>
    <w:rsid w:val="0011305E"/>
    <w:rsid w:val="00113E50"/>
    <w:rsid w:val="0011617D"/>
    <w:rsid w:val="00122F8C"/>
    <w:rsid w:val="00125398"/>
    <w:rsid w:val="00137425"/>
    <w:rsid w:val="00156804"/>
    <w:rsid w:val="00171865"/>
    <w:rsid w:val="00174760"/>
    <w:rsid w:val="001764D8"/>
    <w:rsid w:val="00194952"/>
    <w:rsid w:val="001A0573"/>
    <w:rsid w:val="001A57C5"/>
    <w:rsid w:val="001A662D"/>
    <w:rsid w:val="001B34DC"/>
    <w:rsid w:val="001C4986"/>
    <w:rsid w:val="001C7B51"/>
    <w:rsid w:val="001D34C9"/>
    <w:rsid w:val="001D7511"/>
    <w:rsid w:val="001E3430"/>
    <w:rsid w:val="001F0B23"/>
    <w:rsid w:val="002000A7"/>
    <w:rsid w:val="002045D5"/>
    <w:rsid w:val="00211FEA"/>
    <w:rsid w:val="002121B4"/>
    <w:rsid w:val="002138E0"/>
    <w:rsid w:val="00213AF7"/>
    <w:rsid w:val="002164A9"/>
    <w:rsid w:val="00233B6A"/>
    <w:rsid w:val="002354F5"/>
    <w:rsid w:val="00241DF1"/>
    <w:rsid w:val="0024799B"/>
    <w:rsid w:val="002556BB"/>
    <w:rsid w:val="00261643"/>
    <w:rsid w:val="002628D2"/>
    <w:rsid w:val="00263696"/>
    <w:rsid w:val="00263F12"/>
    <w:rsid w:val="00272713"/>
    <w:rsid w:val="002777DE"/>
    <w:rsid w:val="00281623"/>
    <w:rsid w:val="00285B7F"/>
    <w:rsid w:val="00287F81"/>
    <w:rsid w:val="0029064E"/>
    <w:rsid w:val="00294D37"/>
    <w:rsid w:val="002A0B2E"/>
    <w:rsid w:val="002A1162"/>
    <w:rsid w:val="002A59CE"/>
    <w:rsid w:val="002A5C86"/>
    <w:rsid w:val="002B274D"/>
    <w:rsid w:val="002D0241"/>
    <w:rsid w:val="002E1881"/>
    <w:rsid w:val="002E39C3"/>
    <w:rsid w:val="002F0D66"/>
    <w:rsid w:val="002F6F04"/>
    <w:rsid w:val="00303B2C"/>
    <w:rsid w:val="00304C47"/>
    <w:rsid w:val="0030770A"/>
    <w:rsid w:val="00307A1E"/>
    <w:rsid w:val="00313681"/>
    <w:rsid w:val="00316EDC"/>
    <w:rsid w:val="00322B38"/>
    <w:rsid w:val="00327B96"/>
    <w:rsid w:val="003308B5"/>
    <w:rsid w:val="00333677"/>
    <w:rsid w:val="00341842"/>
    <w:rsid w:val="00341C26"/>
    <w:rsid w:val="00346BE1"/>
    <w:rsid w:val="00346FA4"/>
    <w:rsid w:val="00356A38"/>
    <w:rsid w:val="003801CC"/>
    <w:rsid w:val="0038720E"/>
    <w:rsid w:val="00387B4C"/>
    <w:rsid w:val="003921FC"/>
    <w:rsid w:val="003A6CBF"/>
    <w:rsid w:val="003B4074"/>
    <w:rsid w:val="003B5F5B"/>
    <w:rsid w:val="003D0466"/>
    <w:rsid w:val="003E6A52"/>
    <w:rsid w:val="003E74DF"/>
    <w:rsid w:val="003F1F0A"/>
    <w:rsid w:val="003F6032"/>
    <w:rsid w:val="00410C35"/>
    <w:rsid w:val="00417F17"/>
    <w:rsid w:val="0042343F"/>
    <w:rsid w:val="00424171"/>
    <w:rsid w:val="004457BF"/>
    <w:rsid w:val="00447A0C"/>
    <w:rsid w:val="0045472D"/>
    <w:rsid w:val="00462932"/>
    <w:rsid w:val="004638AD"/>
    <w:rsid w:val="00470D5C"/>
    <w:rsid w:val="00473544"/>
    <w:rsid w:val="00481C4B"/>
    <w:rsid w:val="0048240D"/>
    <w:rsid w:val="00486628"/>
    <w:rsid w:val="004A058A"/>
    <w:rsid w:val="004B669B"/>
    <w:rsid w:val="004C118E"/>
    <w:rsid w:val="004D0280"/>
    <w:rsid w:val="004D34F9"/>
    <w:rsid w:val="004E25D9"/>
    <w:rsid w:val="004F18FB"/>
    <w:rsid w:val="00505717"/>
    <w:rsid w:val="0051065F"/>
    <w:rsid w:val="005110DE"/>
    <w:rsid w:val="00513FD6"/>
    <w:rsid w:val="00526280"/>
    <w:rsid w:val="00531D55"/>
    <w:rsid w:val="00535422"/>
    <w:rsid w:val="00550C3A"/>
    <w:rsid w:val="005531F2"/>
    <w:rsid w:val="0057245B"/>
    <w:rsid w:val="00576431"/>
    <w:rsid w:val="00582480"/>
    <w:rsid w:val="00587983"/>
    <w:rsid w:val="00590322"/>
    <w:rsid w:val="0059308E"/>
    <w:rsid w:val="005932A2"/>
    <w:rsid w:val="00593765"/>
    <w:rsid w:val="005A0057"/>
    <w:rsid w:val="005B5CA0"/>
    <w:rsid w:val="005B7001"/>
    <w:rsid w:val="005C63E7"/>
    <w:rsid w:val="005C641C"/>
    <w:rsid w:val="005E0D62"/>
    <w:rsid w:val="005E1AA9"/>
    <w:rsid w:val="005F15F2"/>
    <w:rsid w:val="00602AEF"/>
    <w:rsid w:val="0060443A"/>
    <w:rsid w:val="00611BD8"/>
    <w:rsid w:val="00613CDC"/>
    <w:rsid w:val="006146A8"/>
    <w:rsid w:val="0061502A"/>
    <w:rsid w:val="00616E88"/>
    <w:rsid w:val="00623E58"/>
    <w:rsid w:val="00636A37"/>
    <w:rsid w:val="0065677D"/>
    <w:rsid w:val="00663340"/>
    <w:rsid w:val="00676A44"/>
    <w:rsid w:val="00683968"/>
    <w:rsid w:val="00690412"/>
    <w:rsid w:val="006A2A4E"/>
    <w:rsid w:val="006A7D7A"/>
    <w:rsid w:val="006B2E4C"/>
    <w:rsid w:val="006B3EEC"/>
    <w:rsid w:val="006B5F64"/>
    <w:rsid w:val="006C2E65"/>
    <w:rsid w:val="006D1531"/>
    <w:rsid w:val="006D7DF5"/>
    <w:rsid w:val="006E034D"/>
    <w:rsid w:val="006E17DC"/>
    <w:rsid w:val="006E32F2"/>
    <w:rsid w:val="006E6C61"/>
    <w:rsid w:val="006E7ED9"/>
    <w:rsid w:val="006F54BD"/>
    <w:rsid w:val="006F68B3"/>
    <w:rsid w:val="006F7762"/>
    <w:rsid w:val="0070594D"/>
    <w:rsid w:val="00710F31"/>
    <w:rsid w:val="007159AC"/>
    <w:rsid w:val="007172FA"/>
    <w:rsid w:val="00730D84"/>
    <w:rsid w:val="00744B77"/>
    <w:rsid w:val="007728B6"/>
    <w:rsid w:val="00775ACC"/>
    <w:rsid w:val="00776A3F"/>
    <w:rsid w:val="00776DFE"/>
    <w:rsid w:val="00790DC1"/>
    <w:rsid w:val="00791102"/>
    <w:rsid w:val="0079221A"/>
    <w:rsid w:val="00793573"/>
    <w:rsid w:val="0079737B"/>
    <w:rsid w:val="007A332D"/>
    <w:rsid w:val="007B2FA2"/>
    <w:rsid w:val="007C18BF"/>
    <w:rsid w:val="007C2250"/>
    <w:rsid w:val="007C5AAE"/>
    <w:rsid w:val="007D6DC2"/>
    <w:rsid w:val="007F0D2E"/>
    <w:rsid w:val="007F0D51"/>
    <w:rsid w:val="008048FF"/>
    <w:rsid w:val="008059E2"/>
    <w:rsid w:val="00824A09"/>
    <w:rsid w:val="00830301"/>
    <w:rsid w:val="008433E6"/>
    <w:rsid w:val="00853CF1"/>
    <w:rsid w:val="00854803"/>
    <w:rsid w:val="00855072"/>
    <w:rsid w:val="00861D39"/>
    <w:rsid w:val="00864DFF"/>
    <w:rsid w:val="00865CB3"/>
    <w:rsid w:val="00871017"/>
    <w:rsid w:val="008724F9"/>
    <w:rsid w:val="00876C68"/>
    <w:rsid w:val="0087708C"/>
    <w:rsid w:val="008856B6"/>
    <w:rsid w:val="008A567A"/>
    <w:rsid w:val="008B5E78"/>
    <w:rsid w:val="008C7C40"/>
    <w:rsid w:val="008E4507"/>
    <w:rsid w:val="008F08D7"/>
    <w:rsid w:val="008F150C"/>
    <w:rsid w:val="008F3668"/>
    <w:rsid w:val="009023ED"/>
    <w:rsid w:val="00902A82"/>
    <w:rsid w:val="00945745"/>
    <w:rsid w:val="009526C0"/>
    <w:rsid w:val="00956F65"/>
    <w:rsid w:val="009618AE"/>
    <w:rsid w:val="00980EFB"/>
    <w:rsid w:val="009A0D2E"/>
    <w:rsid w:val="009A2186"/>
    <w:rsid w:val="009A2A48"/>
    <w:rsid w:val="009A5B1A"/>
    <w:rsid w:val="009B3CA0"/>
    <w:rsid w:val="009C1A26"/>
    <w:rsid w:val="009C381F"/>
    <w:rsid w:val="009D6E63"/>
    <w:rsid w:val="009D78CB"/>
    <w:rsid w:val="009F3CDE"/>
    <w:rsid w:val="009F416E"/>
    <w:rsid w:val="009F4E70"/>
    <w:rsid w:val="00A01DB5"/>
    <w:rsid w:val="00A03B0E"/>
    <w:rsid w:val="00A06056"/>
    <w:rsid w:val="00A32787"/>
    <w:rsid w:val="00A36BFC"/>
    <w:rsid w:val="00A42EEB"/>
    <w:rsid w:val="00A61D3E"/>
    <w:rsid w:val="00A65799"/>
    <w:rsid w:val="00A70E80"/>
    <w:rsid w:val="00A7501F"/>
    <w:rsid w:val="00A82045"/>
    <w:rsid w:val="00A8413B"/>
    <w:rsid w:val="00A91140"/>
    <w:rsid w:val="00A92173"/>
    <w:rsid w:val="00A96763"/>
    <w:rsid w:val="00AB0288"/>
    <w:rsid w:val="00AB3E64"/>
    <w:rsid w:val="00AC2F69"/>
    <w:rsid w:val="00AC6198"/>
    <w:rsid w:val="00AD55E3"/>
    <w:rsid w:val="00AD6D12"/>
    <w:rsid w:val="00AD72FA"/>
    <w:rsid w:val="00AE0613"/>
    <w:rsid w:val="00AE2F87"/>
    <w:rsid w:val="00AE6E32"/>
    <w:rsid w:val="00AF4F55"/>
    <w:rsid w:val="00AF6F71"/>
    <w:rsid w:val="00B04472"/>
    <w:rsid w:val="00B068D9"/>
    <w:rsid w:val="00B1558E"/>
    <w:rsid w:val="00B17A84"/>
    <w:rsid w:val="00B25D9F"/>
    <w:rsid w:val="00B2626D"/>
    <w:rsid w:val="00B2744B"/>
    <w:rsid w:val="00B3123A"/>
    <w:rsid w:val="00B33F49"/>
    <w:rsid w:val="00B363E4"/>
    <w:rsid w:val="00B425FD"/>
    <w:rsid w:val="00B47C71"/>
    <w:rsid w:val="00B52AC9"/>
    <w:rsid w:val="00B543E8"/>
    <w:rsid w:val="00B54992"/>
    <w:rsid w:val="00B606B0"/>
    <w:rsid w:val="00B64F20"/>
    <w:rsid w:val="00B66ECB"/>
    <w:rsid w:val="00B731E7"/>
    <w:rsid w:val="00B83D4D"/>
    <w:rsid w:val="00B8656B"/>
    <w:rsid w:val="00B869C3"/>
    <w:rsid w:val="00B92123"/>
    <w:rsid w:val="00BA3121"/>
    <w:rsid w:val="00BA3BA5"/>
    <w:rsid w:val="00BA67D2"/>
    <w:rsid w:val="00BB0C6E"/>
    <w:rsid w:val="00BC3592"/>
    <w:rsid w:val="00BD47CA"/>
    <w:rsid w:val="00BE1668"/>
    <w:rsid w:val="00BE27AE"/>
    <w:rsid w:val="00BE4462"/>
    <w:rsid w:val="00BF10A2"/>
    <w:rsid w:val="00BF6DC5"/>
    <w:rsid w:val="00C0391C"/>
    <w:rsid w:val="00C112E7"/>
    <w:rsid w:val="00C14B67"/>
    <w:rsid w:val="00C1587D"/>
    <w:rsid w:val="00C4408B"/>
    <w:rsid w:val="00C445B8"/>
    <w:rsid w:val="00C5352C"/>
    <w:rsid w:val="00C61354"/>
    <w:rsid w:val="00C65D33"/>
    <w:rsid w:val="00C6601C"/>
    <w:rsid w:val="00C71DC4"/>
    <w:rsid w:val="00C762D1"/>
    <w:rsid w:val="00C803A3"/>
    <w:rsid w:val="00C849FD"/>
    <w:rsid w:val="00C84D9B"/>
    <w:rsid w:val="00C953A6"/>
    <w:rsid w:val="00CA2080"/>
    <w:rsid w:val="00CA3BAE"/>
    <w:rsid w:val="00CA61CC"/>
    <w:rsid w:val="00CA7156"/>
    <w:rsid w:val="00CB0AC9"/>
    <w:rsid w:val="00CB4A10"/>
    <w:rsid w:val="00CB5198"/>
    <w:rsid w:val="00CC4F34"/>
    <w:rsid w:val="00CC7DC8"/>
    <w:rsid w:val="00CE15DB"/>
    <w:rsid w:val="00CE39E8"/>
    <w:rsid w:val="00CE4E9B"/>
    <w:rsid w:val="00CE6CD8"/>
    <w:rsid w:val="00CF20E7"/>
    <w:rsid w:val="00CF287D"/>
    <w:rsid w:val="00CF5543"/>
    <w:rsid w:val="00D00F8A"/>
    <w:rsid w:val="00D0726D"/>
    <w:rsid w:val="00D11A91"/>
    <w:rsid w:val="00D1614F"/>
    <w:rsid w:val="00D16507"/>
    <w:rsid w:val="00D2330D"/>
    <w:rsid w:val="00D27935"/>
    <w:rsid w:val="00D3069B"/>
    <w:rsid w:val="00D32700"/>
    <w:rsid w:val="00D33C43"/>
    <w:rsid w:val="00D366DC"/>
    <w:rsid w:val="00D36F97"/>
    <w:rsid w:val="00D431D3"/>
    <w:rsid w:val="00D47DC1"/>
    <w:rsid w:val="00D531FB"/>
    <w:rsid w:val="00D54E92"/>
    <w:rsid w:val="00D607FE"/>
    <w:rsid w:val="00D64C0F"/>
    <w:rsid w:val="00D721CA"/>
    <w:rsid w:val="00D80E5D"/>
    <w:rsid w:val="00D840B8"/>
    <w:rsid w:val="00DA0E98"/>
    <w:rsid w:val="00DB423C"/>
    <w:rsid w:val="00DB4D5C"/>
    <w:rsid w:val="00DD3D8A"/>
    <w:rsid w:val="00DD4D63"/>
    <w:rsid w:val="00DD535E"/>
    <w:rsid w:val="00DD76AC"/>
    <w:rsid w:val="00DE0562"/>
    <w:rsid w:val="00DE1143"/>
    <w:rsid w:val="00DE325D"/>
    <w:rsid w:val="00DE4D63"/>
    <w:rsid w:val="00E10B8D"/>
    <w:rsid w:val="00E151DA"/>
    <w:rsid w:val="00E24D1F"/>
    <w:rsid w:val="00E250CB"/>
    <w:rsid w:val="00E30BB2"/>
    <w:rsid w:val="00E30E87"/>
    <w:rsid w:val="00E33523"/>
    <w:rsid w:val="00E3361B"/>
    <w:rsid w:val="00E45206"/>
    <w:rsid w:val="00E54383"/>
    <w:rsid w:val="00E6686F"/>
    <w:rsid w:val="00E72BE1"/>
    <w:rsid w:val="00E74D7C"/>
    <w:rsid w:val="00E75B29"/>
    <w:rsid w:val="00E77D82"/>
    <w:rsid w:val="00E80877"/>
    <w:rsid w:val="00E82EAF"/>
    <w:rsid w:val="00E86094"/>
    <w:rsid w:val="00E904EB"/>
    <w:rsid w:val="00E91763"/>
    <w:rsid w:val="00EA031B"/>
    <w:rsid w:val="00EA1606"/>
    <w:rsid w:val="00EA1BD9"/>
    <w:rsid w:val="00EB7AE1"/>
    <w:rsid w:val="00ED1CCF"/>
    <w:rsid w:val="00ED3D0C"/>
    <w:rsid w:val="00ED4C39"/>
    <w:rsid w:val="00EE7BB5"/>
    <w:rsid w:val="00EF6BB0"/>
    <w:rsid w:val="00EF70BC"/>
    <w:rsid w:val="00F01108"/>
    <w:rsid w:val="00F02644"/>
    <w:rsid w:val="00F1370C"/>
    <w:rsid w:val="00F162AC"/>
    <w:rsid w:val="00F218DA"/>
    <w:rsid w:val="00F23D73"/>
    <w:rsid w:val="00F30354"/>
    <w:rsid w:val="00F34719"/>
    <w:rsid w:val="00F41817"/>
    <w:rsid w:val="00F51AA1"/>
    <w:rsid w:val="00F52B3D"/>
    <w:rsid w:val="00F61E7F"/>
    <w:rsid w:val="00F63FC7"/>
    <w:rsid w:val="00F66431"/>
    <w:rsid w:val="00F73907"/>
    <w:rsid w:val="00F80B19"/>
    <w:rsid w:val="00F83B43"/>
    <w:rsid w:val="00F854F0"/>
    <w:rsid w:val="00F855D5"/>
    <w:rsid w:val="00F9002B"/>
    <w:rsid w:val="00F95EB6"/>
    <w:rsid w:val="00FA221A"/>
    <w:rsid w:val="00FA30A3"/>
    <w:rsid w:val="00FB148D"/>
    <w:rsid w:val="00FB653B"/>
    <w:rsid w:val="00FD11E5"/>
    <w:rsid w:val="00FD1356"/>
    <w:rsid w:val="00FD66E6"/>
    <w:rsid w:val="00FF4AD8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19E32D"/>
  <w15:docId w15:val="{B6456CC6-06E5-445C-8D0F-568C9EB8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C2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080" w:line="480" w:lineRule="auto"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NewRoman" w:hAnsi="Symbol" w:cs="Symbol" w:hint="default"/>
      <w:sz w:val="24"/>
      <w:szCs w:val="24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eastAsia="TimesNewRoman" w:hAnsi="Symbol" w:cs="Symbol" w:hint="default"/>
      <w:sz w:val="24"/>
      <w:szCs w:val="24"/>
    </w:rPr>
  </w:style>
  <w:style w:type="character" w:customStyle="1" w:styleId="WW8Num9z0">
    <w:name w:val="WW8Num9z0"/>
    <w:rPr>
      <w:rFonts w:ascii="Symbol" w:hAnsi="Symbol" w:cs="Symbol" w:hint="default"/>
      <w:color w:val="auto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/>
      <w:lang w:eastAsia="ru-RU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10"/>
  </w:style>
  <w:style w:type="character" w:customStyle="1" w:styleId="a5">
    <w:name w:val="Верх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styleId="a7">
    <w:name w:val="line number"/>
    <w:basedOn w:val="10"/>
  </w:style>
  <w:style w:type="character" w:styleId="a8">
    <w:name w:val="Hyperlink"/>
    <w:rPr>
      <w:color w:val="000080"/>
      <w:u w:val="single"/>
    </w:rPr>
  </w:style>
  <w:style w:type="character" w:customStyle="1" w:styleId="WW8Num22z0">
    <w:name w:val="WW8Num22z0"/>
    <w:rPr>
      <w:rFonts w:ascii="Symbol" w:hAnsi="Symbol" w:cs="Symbol" w:hint="default"/>
      <w:color w:val="auto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styleId="a9">
    <w:name w:val="Strong"/>
    <w:qFormat/>
    <w:rPr>
      <w:b/>
      <w:bCs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b">
    <w:name w:val="Body Text"/>
    <w:basedOn w:val="a"/>
    <w:pPr>
      <w:spacing w:before="720" w:after="720"/>
      <w:ind w:right="6236"/>
      <w:jc w:val="both"/>
    </w:pPr>
    <w:rPr>
      <w:sz w:val="24"/>
      <w:lang w:val="x-none"/>
    </w:r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ConsPlusTitle">
    <w:name w:val="ConsPlusTitle"/>
    <w:pPr>
      <w:widowControl w:val="0"/>
      <w:suppressAutoHyphens/>
      <w:autoSpaceDE w:val="0"/>
      <w:ind w:left="709" w:right="-164" w:firstLine="709"/>
      <w:jc w:val="both"/>
    </w:pPr>
    <w:rPr>
      <w:b/>
      <w:bCs/>
      <w:sz w:val="24"/>
      <w:szCs w:val="24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</w:style>
  <w:style w:type="paragraph" w:styleId="af1">
    <w:name w:val="footer"/>
    <w:basedOn w:val="a"/>
    <w:uiPriority w:val="99"/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Обычный (веб)1"/>
    <w:basedOn w:val="a"/>
    <w:pPr>
      <w:spacing w:before="280" w:after="280"/>
    </w:pPr>
    <w:rPr>
      <w:sz w:val="24"/>
      <w:szCs w:val="24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4">
    <w:name w:val="Body Text Indent"/>
    <w:basedOn w:val="a"/>
    <w:pPr>
      <w:spacing w:after="120"/>
      <w:ind w:left="283"/>
    </w:pPr>
    <w:rPr>
      <w:sz w:val="24"/>
      <w:szCs w:val="24"/>
    </w:rPr>
  </w:style>
  <w:style w:type="paragraph" w:customStyle="1" w:styleId="14">
    <w:name w:val="Абзац списка1"/>
    <w:basedOn w:val="a"/>
    <w:pPr>
      <w:ind w:left="720"/>
      <w:contextualSpacing/>
    </w:pPr>
  </w:style>
  <w:style w:type="paragraph" w:customStyle="1" w:styleId="Standard">
    <w:name w:val="Standard"/>
    <w:rsid w:val="00047E68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4847-3D70-481C-A2B2-13FF111A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Владимирович</dc:creator>
  <cp:keywords/>
  <cp:lastModifiedBy>ARM17_</cp:lastModifiedBy>
  <cp:revision>17</cp:revision>
  <cp:lastPrinted>2026-08-06T13:53:00Z</cp:lastPrinted>
  <dcterms:created xsi:type="dcterms:W3CDTF">2025-01-14T07:59:00Z</dcterms:created>
  <dcterms:modified xsi:type="dcterms:W3CDTF">2026-08-31T07:14:00Z</dcterms:modified>
</cp:coreProperties>
</file>